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F13" w:rsidRPr="00AB1F13" w:rsidRDefault="00AB1F13" w:rsidP="00AB1F13">
      <w:pPr>
        <w:jc w:val="center"/>
        <w:rPr>
          <w:rFonts w:eastAsiaTheme="majorEastAsia"/>
          <w:bCs/>
          <w:color w:val="000000" w:themeColor="text1"/>
          <w:sz w:val="26"/>
          <w:szCs w:val="26"/>
          <w:lang w:val="ru-RU"/>
        </w:rPr>
      </w:pPr>
      <w:r w:rsidRPr="00AB1F13">
        <w:rPr>
          <w:rFonts w:eastAsiaTheme="majorEastAsia"/>
          <w:bCs/>
          <w:color w:val="000000" w:themeColor="text1"/>
          <w:sz w:val="26"/>
          <w:szCs w:val="26"/>
          <w:lang w:val="ru-RU"/>
        </w:rPr>
        <w:t>МИНИСТЕРСТВО КУЛЬТУРЫ ЧЕЛЯБИНСКОЙ ОБЛАСТИ</w:t>
      </w:r>
    </w:p>
    <w:p w:rsidR="00AB1F13" w:rsidRPr="00AB1F13" w:rsidRDefault="00AB1F13" w:rsidP="00AB1F13">
      <w:pPr>
        <w:jc w:val="center"/>
        <w:rPr>
          <w:rFonts w:eastAsiaTheme="majorEastAsia"/>
          <w:bCs/>
          <w:color w:val="000000" w:themeColor="text1"/>
          <w:sz w:val="26"/>
          <w:szCs w:val="26"/>
          <w:lang w:val="ru-RU"/>
        </w:rPr>
      </w:pPr>
      <w:r w:rsidRPr="00AB1F13">
        <w:rPr>
          <w:rFonts w:eastAsiaTheme="majorEastAsia"/>
          <w:bCs/>
          <w:color w:val="000000" w:themeColor="text1"/>
          <w:sz w:val="26"/>
          <w:szCs w:val="26"/>
          <w:lang w:val="ru-RU"/>
        </w:rPr>
        <w:t>государственное бюджетное образовательное учреждение</w:t>
      </w:r>
    </w:p>
    <w:p w:rsidR="00AB1F13" w:rsidRPr="00AB1F13" w:rsidRDefault="00AB1F13" w:rsidP="00AB1F13">
      <w:pPr>
        <w:jc w:val="center"/>
        <w:rPr>
          <w:rFonts w:eastAsiaTheme="majorEastAsia"/>
          <w:bCs/>
          <w:color w:val="000000" w:themeColor="text1"/>
          <w:sz w:val="26"/>
          <w:szCs w:val="26"/>
          <w:lang w:val="ru-RU"/>
        </w:rPr>
      </w:pPr>
      <w:r w:rsidRPr="00AB1F13">
        <w:rPr>
          <w:rFonts w:eastAsiaTheme="majorEastAsia"/>
          <w:bCs/>
          <w:color w:val="000000" w:themeColor="text1"/>
          <w:sz w:val="26"/>
          <w:szCs w:val="26"/>
          <w:lang w:val="ru-RU"/>
        </w:rPr>
        <w:t>высшего образования Челябинской области</w:t>
      </w:r>
    </w:p>
    <w:p w:rsidR="00AB1F13" w:rsidRPr="00AB1F13" w:rsidRDefault="00AB1F13" w:rsidP="00AB1F13">
      <w:pPr>
        <w:jc w:val="center"/>
        <w:rPr>
          <w:rFonts w:eastAsiaTheme="majorEastAsia"/>
          <w:bCs/>
          <w:color w:val="000000" w:themeColor="text1"/>
          <w:sz w:val="26"/>
          <w:szCs w:val="26"/>
          <w:lang w:val="ru-RU"/>
        </w:rPr>
      </w:pPr>
      <w:r w:rsidRPr="00AB1F13">
        <w:rPr>
          <w:rFonts w:eastAsiaTheme="majorEastAsia"/>
          <w:bCs/>
          <w:color w:val="000000" w:themeColor="text1"/>
          <w:sz w:val="26"/>
          <w:szCs w:val="26"/>
          <w:lang w:val="ru-RU"/>
        </w:rPr>
        <w:t>«Магнитогорская государственная консерватория</w:t>
      </w:r>
    </w:p>
    <w:p w:rsidR="00AB1F13" w:rsidRPr="00AB1F13" w:rsidRDefault="00AB1F13" w:rsidP="00AB1F13">
      <w:pPr>
        <w:jc w:val="center"/>
        <w:rPr>
          <w:rFonts w:eastAsiaTheme="majorEastAsia"/>
          <w:bCs/>
          <w:color w:val="000000" w:themeColor="text1"/>
          <w:sz w:val="26"/>
          <w:szCs w:val="26"/>
          <w:lang w:val="ru-RU"/>
        </w:rPr>
      </w:pPr>
      <w:r w:rsidRPr="00AB1F13">
        <w:rPr>
          <w:rFonts w:eastAsiaTheme="majorEastAsia"/>
          <w:bCs/>
          <w:color w:val="000000" w:themeColor="text1"/>
          <w:sz w:val="26"/>
          <w:szCs w:val="26"/>
          <w:lang w:val="ru-RU"/>
        </w:rPr>
        <w:t>(академия) имени М.И. Глинки»</w:t>
      </w:r>
    </w:p>
    <w:p w:rsidR="00AB1F13" w:rsidRPr="00AB1F13" w:rsidRDefault="00AB1F13" w:rsidP="00AB1F13">
      <w:pPr>
        <w:jc w:val="center"/>
        <w:rPr>
          <w:rFonts w:eastAsiaTheme="majorEastAsia"/>
          <w:bCs/>
          <w:color w:val="000000" w:themeColor="text1"/>
          <w:sz w:val="26"/>
          <w:szCs w:val="26"/>
          <w:lang w:val="ru-RU"/>
        </w:rPr>
      </w:pPr>
      <w:r w:rsidRPr="00AB1F13">
        <w:rPr>
          <w:rFonts w:eastAsiaTheme="majorEastAsia"/>
          <w:bCs/>
          <w:color w:val="000000" w:themeColor="text1"/>
          <w:sz w:val="26"/>
          <w:szCs w:val="26"/>
          <w:lang w:val="ru-RU"/>
        </w:rPr>
        <w:t>(ГБОУ ВО ЧО «МаГК (академия) имени М.И. Глинки»)</w:t>
      </w:r>
    </w:p>
    <w:p w:rsidR="00393643" w:rsidRPr="00D07463" w:rsidRDefault="00393643" w:rsidP="00393643">
      <w:pPr>
        <w:jc w:val="center"/>
        <w:rPr>
          <w:rFonts w:cs="Arial Unicode MS"/>
          <w:color w:val="000000"/>
          <w:sz w:val="26"/>
          <w:szCs w:val="26"/>
          <w:u w:color="000000"/>
          <w:lang w:val="ru-RU" w:eastAsia="ru-RU"/>
        </w:rPr>
      </w:pPr>
      <w:r w:rsidRPr="00D07463">
        <w:rPr>
          <w:sz w:val="26"/>
          <w:szCs w:val="26"/>
          <w:lang w:val="ru-RU"/>
        </w:rPr>
        <w:t xml:space="preserve">Кафедра </w:t>
      </w:r>
      <w:r w:rsidR="004128B2" w:rsidRPr="00D07463">
        <w:rPr>
          <w:rFonts w:cs="Arial Unicode MS"/>
          <w:color w:val="000000"/>
          <w:sz w:val="26"/>
          <w:szCs w:val="26"/>
          <w:u w:color="000000"/>
          <w:lang w:val="ru-RU" w:eastAsia="ru-RU"/>
        </w:rPr>
        <w:t>оркестровых духовых и ударных инструментов</w:t>
      </w:r>
    </w:p>
    <w:p w:rsidR="00393643" w:rsidRPr="00D07463" w:rsidRDefault="00393643" w:rsidP="0039364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</w:pPr>
      <w:r w:rsidRPr="00D07463">
        <w:t>РЕГИОНАЛЬНЫЙ ЦЕНТР</w:t>
      </w:r>
    </w:p>
    <w:p w:rsidR="00393643" w:rsidRPr="00D07463" w:rsidRDefault="00393643" w:rsidP="0039364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</w:pPr>
      <w:r w:rsidRPr="00D07463">
        <w:t>научно-методической и творческой информации, повышения квалификации и переподготовки специалистов художественного образования МаГК</w:t>
      </w:r>
    </w:p>
    <w:p w:rsidR="00DA561F" w:rsidRPr="00D07463" w:rsidRDefault="00DA561F" w:rsidP="00DA561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sz w:val="26"/>
          <w:szCs w:val="26"/>
        </w:rPr>
      </w:pPr>
    </w:p>
    <w:p w:rsidR="00DA561F" w:rsidRPr="00D07463" w:rsidRDefault="00DA561F" w:rsidP="00DA561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</w:pPr>
    </w:p>
    <w:p w:rsidR="00DA561F" w:rsidRPr="00D07463" w:rsidRDefault="00DA561F" w:rsidP="00DA561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</w:pPr>
    </w:p>
    <w:p w:rsidR="00DA561F" w:rsidRPr="00D07463" w:rsidRDefault="00DA561F" w:rsidP="00DA561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</w:pPr>
    </w:p>
    <w:p w:rsidR="00DA561F" w:rsidRPr="00D07463" w:rsidRDefault="00DA561F" w:rsidP="00DA561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</w:pPr>
    </w:p>
    <w:p w:rsidR="00DA561F" w:rsidRPr="00D07463" w:rsidRDefault="00DA561F" w:rsidP="00DA561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</w:pPr>
    </w:p>
    <w:p w:rsidR="00DA561F" w:rsidRPr="00D07463" w:rsidRDefault="00DA561F" w:rsidP="00DA561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</w:pPr>
    </w:p>
    <w:p w:rsidR="00DA561F" w:rsidRPr="00D07463" w:rsidRDefault="00DA561F" w:rsidP="00DA561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</w:pPr>
    </w:p>
    <w:p w:rsidR="00DA561F" w:rsidRPr="00D07463" w:rsidRDefault="00DA561F" w:rsidP="00DA561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</w:pPr>
    </w:p>
    <w:p w:rsidR="004128B2" w:rsidRPr="00AB1F13" w:rsidRDefault="00873A27" w:rsidP="004128B2">
      <w:pPr>
        <w:pStyle w:val="a7"/>
        <w:jc w:val="center"/>
        <w:rPr>
          <w:rFonts w:ascii="Times New Roman" w:eastAsia="Arial Unicode MS" w:hAnsi="Times New Roman" w:cs="Arial Unicode MS"/>
          <w:caps w:val="0"/>
          <w:sz w:val="36"/>
          <w:szCs w:val="36"/>
          <w:lang w:val="ru-RU"/>
        </w:rPr>
      </w:pPr>
      <w:r w:rsidRPr="00D07463">
        <w:rPr>
          <w:rFonts w:ascii="Times New Roman" w:eastAsia="Arial Unicode MS" w:hAnsi="Times New Roman" w:cs="Arial Unicode MS"/>
          <w:caps w:val="0"/>
          <w:sz w:val="36"/>
          <w:szCs w:val="36"/>
          <w:lang w:val="ru-RU"/>
        </w:rPr>
        <w:t>X</w:t>
      </w:r>
      <w:r w:rsidR="004128B2" w:rsidRPr="00D07463">
        <w:rPr>
          <w:rFonts w:ascii="Times New Roman" w:eastAsia="Arial Unicode MS" w:hAnsi="Times New Roman" w:cs="Arial Unicode MS"/>
          <w:caps w:val="0"/>
          <w:sz w:val="36"/>
          <w:szCs w:val="36"/>
          <w:lang w:val="ru-RU"/>
        </w:rPr>
        <w:t>X</w:t>
      </w:r>
      <w:r w:rsidR="00991657">
        <w:rPr>
          <w:rFonts w:ascii="Times New Roman" w:eastAsia="Arial Unicode MS" w:hAnsi="Times New Roman" w:cs="Arial Unicode MS"/>
          <w:caps w:val="0"/>
          <w:sz w:val="36"/>
          <w:szCs w:val="36"/>
        </w:rPr>
        <w:t>I</w:t>
      </w:r>
      <w:r w:rsidR="00AB1F13">
        <w:rPr>
          <w:rFonts w:ascii="Times New Roman" w:eastAsia="Arial Unicode MS" w:hAnsi="Times New Roman" w:cs="Arial Unicode MS"/>
          <w:caps w:val="0"/>
          <w:sz w:val="36"/>
          <w:szCs w:val="36"/>
        </w:rPr>
        <w:t>I</w:t>
      </w:r>
    </w:p>
    <w:p w:rsidR="004128B2" w:rsidRPr="00D07463" w:rsidRDefault="004128B2" w:rsidP="004128B2">
      <w:pPr>
        <w:pStyle w:val="a7"/>
        <w:jc w:val="center"/>
        <w:rPr>
          <w:rFonts w:ascii="Times New Roman" w:eastAsia="Arial Unicode MS" w:hAnsi="Times New Roman" w:cs="Arial Unicode MS"/>
          <w:caps w:val="0"/>
          <w:sz w:val="36"/>
          <w:szCs w:val="36"/>
          <w:lang w:val="ru-RU"/>
        </w:rPr>
      </w:pPr>
      <w:r w:rsidRPr="00D07463">
        <w:rPr>
          <w:rFonts w:ascii="Times New Roman" w:eastAsia="Arial Unicode MS" w:hAnsi="Times New Roman" w:cs="Arial Unicode MS"/>
          <w:caps w:val="0"/>
          <w:sz w:val="36"/>
          <w:szCs w:val="36"/>
          <w:lang w:val="ru-RU"/>
        </w:rPr>
        <w:t>РЕГИОНАЛЬНЫЙ КОНКУРС ИСПОЛНИТЕЛЕЙ НА ДУХОВЫХ И УДАРНЫХ ИНСТРУМЕНТАХ, АНСАМБЛЕЙ, ДУХОВЫХ ОРКЕСТРОВ</w:t>
      </w:r>
    </w:p>
    <w:p w:rsidR="004128B2" w:rsidRPr="00D07463" w:rsidRDefault="004128B2" w:rsidP="004128B2">
      <w:pPr>
        <w:pStyle w:val="a7"/>
        <w:jc w:val="center"/>
        <w:rPr>
          <w:rFonts w:ascii="Times New Roman" w:eastAsia="Arial Unicode MS" w:hAnsi="Times New Roman" w:cs="Arial Unicode MS"/>
          <w:caps w:val="0"/>
          <w:sz w:val="36"/>
          <w:szCs w:val="36"/>
          <w:lang w:val="ru-RU"/>
        </w:rPr>
      </w:pPr>
      <w:r w:rsidRPr="00D07463">
        <w:rPr>
          <w:rFonts w:ascii="Times New Roman" w:eastAsia="Arial Unicode MS" w:hAnsi="Times New Roman" w:cs="Arial Unicode MS"/>
          <w:caps w:val="0"/>
          <w:sz w:val="36"/>
          <w:szCs w:val="36"/>
          <w:lang w:val="ru-RU"/>
        </w:rPr>
        <w:t>«ФАНФАРЫ МАГНИТКИ - 202</w:t>
      </w:r>
      <w:r w:rsidR="00E06703" w:rsidRPr="002026E0">
        <w:rPr>
          <w:rFonts w:ascii="Times New Roman" w:eastAsia="Arial Unicode MS" w:hAnsi="Times New Roman" w:cs="Arial Unicode MS"/>
          <w:caps w:val="0"/>
          <w:sz w:val="36"/>
          <w:szCs w:val="36"/>
          <w:lang w:val="ru-RU"/>
        </w:rPr>
        <w:t>4</w:t>
      </w:r>
      <w:r w:rsidRPr="00D07463">
        <w:rPr>
          <w:rFonts w:ascii="Times New Roman" w:eastAsia="Arial Unicode MS" w:hAnsi="Times New Roman" w:cs="Arial Unicode MS"/>
          <w:caps w:val="0"/>
          <w:sz w:val="36"/>
          <w:szCs w:val="36"/>
          <w:lang w:val="ru-RU"/>
        </w:rPr>
        <w:t>»</w:t>
      </w:r>
    </w:p>
    <w:p w:rsidR="00DA561F" w:rsidRPr="00D07463" w:rsidRDefault="004128B2" w:rsidP="004128B2">
      <w:pPr>
        <w:pStyle w:val="a7"/>
        <w:jc w:val="center"/>
        <w:rPr>
          <w:rFonts w:ascii="Times New Roman" w:eastAsia="Arial Unicode MS" w:hAnsi="Times New Roman" w:cs="Arial Unicode MS"/>
          <w:caps w:val="0"/>
          <w:sz w:val="36"/>
          <w:szCs w:val="36"/>
          <w:lang w:val="ru-RU"/>
        </w:rPr>
      </w:pPr>
      <w:r w:rsidRPr="00D07463">
        <w:rPr>
          <w:rFonts w:ascii="Times New Roman" w:eastAsia="Arial Unicode MS" w:hAnsi="Times New Roman" w:cs="Arial Unicode MS"/>
          <w:caps w:val="0"/>
          <w:sz w:val="36"/>
          <w:szCs w:val="36"/>
          <w:lang w:val="ru-RU"/>
        </w:rPr>
        <w:t>ИМ. ПЕТРА КИСЕЛЕВА</w:t>
      </w:r>
    </w:p>
    <w:p w:rsidR="004128B2" w:rsidRPr="00D07463" w:rsidRDefault="00F1610E" w:rsidP="004128B2">
      <w:pPr>
        <w:pStyle w:val="a7"/>
        <w:jc w:val="center"/>
        <w:rPr>
          <w:rFonts w:ascii="Times New Roman" w:eastAsia="Times New Roman" w:hAnsi="Times New Roman" w:cs="Times New Roman"/>
          <w:i/>
          <w:caps w:val="0"/>
          <w:sz w:val="32"/>
          <w:szCs w:val="32"/>
          <w:lang w:val="ru-RU"/>
        </w:rPr>
      </w:pPr>
      <w:r w:rsidRPr="00D07463">
        <w:rPr>
          <w:rFonts w:ascii="Times New Roman" w:eastAsia="Times New Roman" w:hAnsi="Times New Roman" w:cs="Times New Roman"/>
          <w:i/>
          <w:caps w:val="0"/>
          <w:sz w:val="32"/>
          <w:szCs w:val="32"/>
          <w:lang w:val="ru-RU"/>
        </w:rPr>
        <w:t>(смешанный формат)</w:t>
      </w:r>
    </w:p>
    <w:p w:rsidR="00F1610E" w:rsidRPr="00D07463" w:rsidRDefault="00F1610E" w:rsidP="004128B2">
      <w:pPr>
        <w:pStyle w:val="a7"/>
        <w:jc w:val="center"/>
        <w:rPr>
          <w:rFonts w:ascii="Times New Roman" w:eastAsia="Times New Roman" w:hAnsi="Times New Roman" w:cs="Times New Roman"/>
          <w:i/>
          <w:sz w:val="32"/>
          <w:szCs w:val="32"/>
          <w:lang w:val="ru-RU"/>
        </w:rPr>
      </w:pPr>
    </w:p>
    <w:p w:rsidR="00DA561F" w:rsidRPr="00D07463" w:rsidRDefault="00AB1F13" w:rsidP="00DA561F">
      <w:pPr>
        <w:pStyle w:val="a9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hAnsi="Times New Roman"/>
        </w:rPr>
        <w:t>2</w:t>
      </w:r>
      <w:r w:rsidRPr="00E06703">
        <w:rPr>
          <w:rFonts w:ascii="Times New Roman" w:hAnsi="Times New Roman"/>
        </w:rPr>
        <w:t>4</w:t>
      </w:r>
      <w:r w:rsidR="004128B2" w:rsidRPr="00020F98">
        <w:rPr>
          <w:rFonts w:ascii="Times New Roman" w:hAnsi="Times New Roman"/>
        </w:rPr>
        <w:t>-</w:t>
      </w:r>
      <w:r w:rsidR="00991657" w:rsidRPr="00020F98">
        <w:rPr>
          <w:rFonts w:ascii="Times New Roman" w:hAnsi="Times New Roman"/>
        </w:rPr>
        <w:t>2</w:t>
      </w:r>
      <w:r w:rsidRPr="00E06703">
        <w:rPr>
          <w:rFonts w:ascii="Times New Roman" w:hAnsi="Times New Roman"/>
        </w:rPr>
        <w:t>5</w:t>
      </w:r>
      <w:r w:rsidR="00DA561F" w:rsidRPr="00020F98">
        <w:rPr>
          <w:rFonts w:ascii="Times New Roman" w:hAnsi="Times New Roman"/>
          <w:sz w:val="36"/>
          <w:szCs w:val="36"/>
        </w:rPr>
        <w:t xml:space="preserve"> </w:t>
      </w:r>
      <w:r w:rsidR="004128B2" w:rsidRPr="00020F98">
        <w:rPr>
          <w:rFonts w:ascii="Times New Roman" w:hAnsi="Times New Roman"/>
          <w:sz w:val="36"/>
          <w:szCs w:val="36"/>
        </w:rPr>
        <w:t xml:space="preserve">февраля </w:t>
      </w:r>
      <w:r w:rsidR="00DA561F" w:rsidRPr="00020F98">
        <w:rPr>
          <w:rFonts w:ascii="Times New Roman" w:hAnsi="Times New Roman"/>
          <w:sz w:val="36"/>
          <w:szCs w:val="36"/>
        </w:rPr>
        <w:t>202</w:t>
      </w:r>
      <w:r w:rsidRPr="00E06703">
        <w:rPr>
          <w:rFonts w:ascii="Times New Roman" w:hAnsi="Times New Roman"/>
          <w:sz w:val="36"/>
          <w:szCs w:val="36"/>
        </w:rPr>
        <w:t>4</w:t>
      </w:r>
      <w:r w:rsidR="00DA561F" w:rsidRPr="00020F98">
        <w:rPr>
          <w:rFonts w:ascii="Times New Roman" w:hAnsi="Times New Roman"/>
          <w:sz w:val="36"/>
          <w:szCs w:val="36"/>
        </w:rPr>
        <w:t xml:space="preserve"> года</w:t>
      </w:r>
    </w:p>
    <w:p w:rsidR="00DA561F" w:rsidRPr="00D07463" w:rsidRDefault="00DA561F" w:rsidP="00DA561F">
      <w:pPr>
        <w:pStyle w:val="a9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DA561F" w:rsidRPr="00D07463" w:rsidRDefault="00DA561F" w:rsidP="00DA561F">
      <w:pPr>
        <w:pStyle w:val="a9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07463">
        <w:rPr>
          <w:rFonts w:ascii="Times New Roman" w:hAnsi="Times New Roman"/>
          <w:b/>
          <w:bCs/>
          <w:sz w:val="36"/>
          <w:szCs w:val="36"/>
        </w:rPr>
        <w:t>ПОЛОЖЕНИЕ</w:t>
      </w:r>
    </w:p>
    <w:p w:rsidR="00DA561F" w:rsidRPr="00D07463" w:rsidRDefault="00DA561F" w:rsidP="00DA561F">
      <w:pPr>
        <w:pStyle w:val="AA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DA561F" w:rsidRPr="00E06703" w:rsidRDefault="00DA561F" w:rsidP="00DA561F">
      <w:pPr>
        <w:pStyle w:val="AA"/>
        <w:rPr>
          <w:rFonts w:ascii="Times New Roman" w:eastAsia="Times New Roman" w:hAnsi="Times New Roman" w:cs="Times New Roman"/>
        </w:rPr>
      </w:pPr>
    </w:p>
    <w:p w:rsidR="00036597" w:rsidRPr="00E06703" w:rsidRDefault="00036597" w:rsidP="00DA561F">
      <w:pPr>
        <w:pStyle w:val="AA"/>
        <w:rPr>
          <w:rFonts w:ascii="Times New Roman" w:eastAsia="Times New Roman" w:hAnsi="Times New Roman" w:cs="Times New Roman"/>
        </w:rPr>
      </w:pPr>
    </w:p>
    <w:p w:rsidR="00DA561F" w:rsidRPr="00D07463" w:rsidRDefault="00DA561F" w:rsidP="00DA561F">
      <w:pPr>
        <w:pStyle w:val="AA"/>
        <w:rPr>
          <w:rFonts w:ascii="Times New Roman" w:eastAsia="Times New Roman" w:hAnsi="Times New Roman" w:cs="Times New Roman"/>
        </w:rPr>
      </w:pPr>
    </w:p>
    <w:p w:rsidR="00DA561F" w:rsidRPr="00D07463" w:rsidRDefault="00DA561F" w:rsidP="00DA561F">
      <w:pPr>
        <w:pStyle w:val="AA"/>
        <w:rPr>
          <w:rFonts w:ascii="Times New Roman" w:eastAsia="Times New Roman" w:hAnsi="Times New Roman" w:cs="Times New Roman"/>
        </w:rPr>
      </w:pPr>
    </w:p>
    <w:p w:rsidR="00DA561F" w:rsidRPr="00D07463" w:rsidRDefault="00DA561F" w:rsidP="00DA561F">
      <w:pPr>
        <w:pStyle w:val="AA"/>
        <w:rPr>
          <w:rFonts w:ascii="Times New Roman" w:eastAsia="Times New Roman" w:hAnsi="Times New Roman" w:cs="Times New Roman"/>
        </w:rPr>
      </w:pPr>
    </w:p>
    <w:p w:rsidR="00F1610E" w:rsidRPr="00D07463" w:rsidRDefault="00F1610E" w:rsidP="00DA561F">
      <w:pPr>
        <w:pStyle w:val="AA"/>
        <w:rPr>
          <w:rFonts w:ascii="Times New Roman" w:eastAsia="Times New Roman" w:hAnsi="Times New Roman" w:cs="Times New Roman"/>
        </w:rPr>
      </w:pPr>
    </w:p>
    <w:p w:rsidR="00DA561F" w:rsidRPr="00D07463" w:rsidRDefault="00DA561F" w:rsidP="00DA561F">
      <w:pPr>
        <w:pStyle w:val="AA"/>
        <w:rPr>
          <w:rFonts w:ascii="Times New Roman" w:eastAsia="Times New Roman" w:hAnsi="Times New Roman" w:cs="Times New Roman"/>
        </w:rPr>
      </w:pPr>
    </w:p>
    <w:p w:rsidR="00DA561F" w:rsidRPr="00D07463" w:rsidRDefault="00DA561F" w:rsidP="00DA561F">
      <w:pPr>
        <w:pStyle w:val="AA"/>
        <w:rPr>
          <w:rFonts w:ascii="Times New Roman" w:eastAsia="Times New Roman" w:hAnsi="Times New Roman" w:cs="Times New Roman"/>
        </w:rPr>
      </w:pPr>
    </w:p>
    <w:p w:rsidR="006215E3" w:rsidRPr="00D07463" w:rsidRDefault="00DA561F" w:rsidP="00036597">
      <w:pPr>
        <w:jc w:val="center"/>
        <w:rPr>
          <w:sz w:val="28"/>
          <w:szCs w:val="28"/>
          <w:lang w:val="ru-RU"/>
        </w:rPr>
      </w:pPr>
      <w:r w:rsidRPr="00D07463">
        <w:rPr>
          <w:sz w:val="26"/>
          <w:szCs w:val="26"/>
          <w:lang w:val="ru-RU"/>
        </w:rPr>
        <w:t>г. Магнитогорск</w:t>
      </w:r>
      <w:r w:rsidR="006215E3" w:rsidRPr="00D07463">
        <w:rPr>
          <w:sz w:val="28"/>
          <w:szCs w:val="28"/>
          <w:lang w:val="ru-RU"/>
        </w:rPr>
        <w:br w:type="page"/>
      </w:r>
    </w:p>
    <w:p w:rsidR="006215E3" w:rsidRPr="00D07463" w:rsidRDefault="001C13E3" w:rsidP="006215E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3"/>
        <w:jc w:val="right"/>
      </w:pPr>
      <w:r w:rsidRPr="00D07463">
        <w:lastRenderedPageBreak/>
        <w:t>УТВЕРЖДАЮ</w:t>
      </w:r>
    </w:p>
    <w:p w:rsidR="006215E3" w:rsidRPr="00D07463" w:rsidRDefault="00020F98" w:rsidP="006215E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3"/>
        <w:jc w:val="right"/>
      </w:pPr>
      <w:r>
        <w:t>Р</w:t>
      </w:r>
      <w:r w:rsidR="006215E3" w:rsidRPr="00D07463">
        <w:t xml:space="preserve">ектор  ГБОУ ВО ЧО </w:t>
      </w:r>
    </w:p>
    <w:p w:rsidR="006215E3" w:rsidRPr="00D07463" w:rsidRDefault="006215E3" w:rsidP="006215E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left="283"/>
        <w:jc w:val="right"/>
      </w:pPr>
      <w:r w:rsidRPr="00D07463">
        <w:t>«МаГК (академия) имени  М.И. Глинки»</w:t>
      </w:r>
    </w:p>
    <w:p w:rsidR="006215E3" w:rsidRPr="00D07463" w:rsidRDefault="00590FCC" w:rsidP="006215E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left="283"/>
        <w:jc w:val="right"/>
      </w:pPr>
      <w:r>
        <w:t xml:space="preserve">______________ </w:t>
      </w:r>
      <w:r w:rsidR="00020F98">
        <w:t>Н.Л.</w:t>
      </w:r>
      <w:r w:rsidR="001C13E3" w:rsidRPr="00D07463">
        <w:t xml:space="preserve"> </w:t>
      </w:r>
      <w:proofErr w:type="spellStart"/>
      <w:r w:rsidR="00020F98">
        <w:t>Сокольвяк</w:t>
      </w:r>
      <w:proofErr w:type="spellEnd"/>
    </w:p>
    <w:p w:rsidR="006215E3" w:rsidRPr="00D07463" w:rsidRDefault="006215E3" w:rsidP="006215E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left="283"/>
        <w:jc w:val="right"/>
      </w:pPr>
      <w:r w:rsidRPr="00D07463">
        <w:t>«</w:t>
      </w:r>
      <w:r w:rsidR="00AB1F13">
        <w:t>0</w:t>
      </w:r>
      <w:r w:rsidR="00020F98">
        <w:t>9</w:t>
      </w:r>
      <w:r w:rsidRPr="00D07463">
        <w:t>»</w:t>
      </w:r>
      <w:r w:rsidR="00590FCC">
        <w:t xml:space="preserve"> </w:t>
      </w:r>
      <w:r w:rsidR="00AB1F13">
        <w:t>янва</w:t>
      </w:r>
      <w:r w:rsidR="00590FCC">
        <w:t xml:space="preserve">ря </w:t>
      </w:r>
      <w:r w:rsidRPr="00D07463">
        <w:t>202</w:t>
      </w:r>
      <w:r w:rsidR="00AB1F13">
        <w:t>4</w:t>
      </w:r>
      <w:r w:rsidRPr="00D07463">
        <w:t xml:space="preserve"> г.</w:t>
      </w:r>
    </w:p>
    <w:p w:rsidR="000A6876" w:rsidRPr="00D07463" w:rsidRDefault="000A6876" w:rsidP="00DA561F">
      <w:pPr>
        <w:jc w:val="center"/>
        <w:rPr>
          <w:sz w:val="28"/>
          <w:szCs w:val="28"/>
          <w:lang w:val="ru-RU"/>
        </w:rPr>
      </w:pPr>
    </w:p>
    <w:p w:rsidR="006215E3" w:rsidRPr="00D07463" w:rsidRDefault="006215E3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3"/>
        <w:jc w:val="center"/>
        <w:rPr>
          <w:b/>
          <w:bCs/>
        </w:rPr>
      </w:pPr>
      <w:r w:rsidRPr="00D07463">
        <w:rPr>
          <w:b/>
          <w:bCs/>
        </w:rPr>
        <w:t>ПОЛОЖЕНИЕ</w:t>
      </w:r>
    </w:p>
    <w:p w:rsidR="00B56FA0" w:rsidRPr="00020F98" w:rsidRDefault="00B56FA0" w:rsidP="006F57B3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cs="Times New Roman"/>
          <w:b/>
          <w:color w:val="auto"/>
          <w:sz w:val="28"/>
          <w:szCs w:val="28"/>
          <w:lang w:eastAsia="en-US"/>
        </w:rPr>
      </w:pPr>
      <w:r w:rsidRPr="00D07463">
        <w:rPr>
          <w:rFonts w:cs="Times New Roman"/>
          <w:b/>
          <w:color w:val="auto"/>
          <w:sz w:val="28"/>
          <w:szCs w:val="28"/>
          <w:lang w:eastAsia="en-US"/>
        </w:rPr>
        <w:t>XX</w:t>
      </w:r>
      <w:r w:rsidR="00590FCC">
        <w:rPr>
          <w:rFonts w:cs="Times New Roman"/>
          <w:b/>
          <w:color w:val="auto"/>
          <w:sz w:val="28"/>
          <w:szCs w:val="28"/>
          <w:lang w:val="en-US" w:eastAsia="en-US"/>
        </w:rPr>
        <w:t>I</w:t>
      </w:r>
      <w:r w:rsidR="00AB1F13">
        <w:rPr>
          <w:rFonts w:cs="Times New Roman"/>
          <w:b/>
          <w:color w:val="auto"/>
          <w:sz w:val="28"/>
          <w:szCs w:val="28"/>
          <w:lang w:val="en-US" w:eastAsia="en-US"/>
        </w:rPr>
        <w:t>I</w:t>
      </w:r>
    </w:p>
    <w:p w:rsidR="00B56FA0" w:rsidRPr="00D07463" w:rsidRDefault="00B56FA0" w:rsidP="006F57B3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cs="Times New Roman"/>
          <w:b/>
          <w:color w:val="auto"/>
          <w:sz w:val="28"/>
          <w:szCs w:val="28"/>
          <w:lang w:eastAsia="en-US"/>
        </w:rPr>
      </w:pPr>
      <w:r w:rsidRPr="00D07463">
        <w:rPr>
          <w:rFonts w:cs="Times New Roman"/>
          <w:b/>
          <w:color w:val="auto"/>
          <w:sz w:val="28"/>
          <w:szCs w:val="28"/>
          <w:lang w:eastAsia="en-US"/>
        </w:rPr>
        <w:t>Регионального конкурса исполнителей на духовых и ударных инструментах, ансамблей, духовых оркестров</w:t>
      </w:r>
    </w:p>
    <w:p w:rsidR="00B56FA0" w:rsidRPr="00D07463" w:rsidRDefault="00B56FA0" w:rsidP="006F57B3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cs="Times New Roman"/>
          <w:b/>
          <w:color w:val="auto"/>
          <w:sz w:val="28"/>
          <w:szCs w:val="28"/>
          <w:lang w:eastAsia="en-US"/>
        </w:rPr>
      </w:pPr>
      <w:r w:rsidRPr="00D07463">
        <w:rPr>
          <w:rFonts w:cs="Times New Roman"/>
          <w:b/>
          <w:color w:val="auto"/>
          <w:sz w:val="28"/>
          <w:szCs w:val="28"/>
          <w:lang w:eastAsia="en-US"/>
        </w:rPr>
        <w:t>«Фанфары Магнитки - 202</w:t>
      </w:r>
      <w:r w:rsidR="00AB1F13" w:rsidRPr="00E06703">
        <w:rPr>
          <w:rFonts w:cs="Times New Roman"/>
          <w:b/>
          <w:color w:val="auto"/>
          <w:sz w:val="28"/>
          <w:szCs w:val="28"/>
          <w:lang w:eastAsia="en-US"/>
        </w:rPr>
        <w:t>4</w:t>
      </w:r>
      <w:r w:rsidRPr="00D07463">
        <w:rPr>
          <w:rFonts w:cs="Times New Roman"/>
          <w:b/>
          <w:color w:val="auto"/>
          <w:sz w:val="28"/>
          <w:szCs w:val="28"/>
          <w:lang w:eastAsia="en-US"/>
        </w:rPr>
        <w:t>»</w:t>
      </w:r>
    </w:p>
    <w:p w:rsidR="00B56FA0" w:rsidRPr="00D07463" w:rsidRDefault="00B56FA0" w:rsidP="006F57B3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cs="Times New Roman"/>
          <w:b/>
          <w:color w:val="auto"/>
          <w:sz w:val="28"/>
          <w:szCs w:val="28"/>
          <w:lang w:eastAsia="en-US"/>
        </w:rPr>
      </w:pPr>
      <w:r w:rsidRPr="00D07463">
        <w:rPr>
          <w:rFonts w:cs="Times New Roman"/>
          <w:b/>
          <w:color w:val="auto"/>
          <w:sz w:val="28"/>
          <w:szCs w:val="28"/>
          <w:lang w:eastAsia="en-US"/>
        </w:rPr>
        <w:t>им. Петра Киселева</w:t>
      </w:r>
    </w:p>
    <w:p w:rsidR="00F1610E" w:rsidRPr="00D07463" w:rsidRDefault="00F1610E" w:rsidP="006F57B3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cs="Times New Roman"/>
          <w:b/>
          <w:i/>
          <w:color w:val="auto"/>
          <w:sz w:val="28"/>
          <w:szCs w:val="28"/>
          <w:lang w:eastAsia="en-US"/>
        </w:rPr>
      </w:pPr>
      <w:r w:rsidRPr="00D07463">
        <w:rPr>
          <w:rFonts w:cs="Times New Roman"/>
          <w:b/>
          <w:i/>
          <w:color w:val="auto"/>
          <w:sz w:val="28"/>
          <w:szCs w:val="28"/>
          <w:lang w:eastAsia="en-US"/>
        </w:rPr>
        <w:t>(смешанный формат)</w:t>
      </w:r>
    </w:p>
    <w:p w:rsidR="006215E3" w:rsidRPr="00D07463" w:rsidRDefault="00590FCC" w:rsidP="006F57B3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b/>
          <w:bCs/>
        </w:rPr>
      </w:pPr>
      <w:r w:rsidRPr="00020F98">
        <w:rPr>
          <w:b/>
          <w:bCs/>
        </w:rPr>
        <w:t>2</w:t>
      </w:r>
      <w:r w:rsidR="00AB1F13">
        <w:rPr>
          <w:b/>
          <w:bCs/>
        </w:rPr>
        <w:t>4</w:t>
      </w:r>
      <w:r w:rsidR="00B56FA0" w:rsidRPr="00020F98">
        <w:rPr>
          <w:b/>
          <w:bCs/>
        </w:rPr>
        <w:t>-</w:t>
      </w:r>
      <w:r w:rsidR="00AB1F13">
        <w:rPr>
          <w:b/>
          <w:bCs/>
        </w:rPr>
        <w:t>25</w:t>
      </w:r>
      <w:r w:rsidR="006215E3" w:rsidRPr="00020F98">
        <w:rPr>
          <w:b/>
          <w:bCs/>
        </w:rPr>
        <w:t xml:space="preserve"> </w:t>
      </w:r>
      <w:r w:rsidR="00B56FA0" w:rsidRPr="00020F98">
        <w:rPr>
          <w:b/>
          <w:bCs/>
        </w:rPr>
        <w:t xml:space="preserve">февраля </w:t>
      </w:r>
      <w:r w:rsidR="006215E3" w:rsidRPr="00020F98">
        <w:rPr>
          <w:b/>
          <w:bCs/>
        </w:rPr>
        <w:t>202</w:t>
      </w:r>
      <w:r w:rsidR="00AB1F13">
        <w:rPr>
          <w:b/>
          <w:bCs/>
        </w:rPr>
        <w:t>4</w:t>
      </w:r>
      <w:r w:rsidR="006215E3" w:rsidRPr="00020F98">
        <w:rPr>
          <w:b/>
          <w:bCs/>
        </w:rPr>
        <w:t xml:space="preserve"> г.</w:t>
      </w:r>
      <w:r w:rsidR="006215E3" w:rsidRPr="00D07463">
        <w:rPr>
          <w:b/>
          <w:bCs/>
        </w:rPr>
        <w:t xml:space="preserve"> </w:t>
      </w:r>
    </w:p>
    <w:p w:rsidR="006215E3" w:rsidRPr="00D07463" w:rsidRDefault="006215E3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</w:pPr>
      <w:r w:rsidRPr="00D07463">
        <w:t>г. Магнитогорск</w:t>
      </w:r>
    </w:p>
    <w:p w:rsidR="006215E3" w:rsidRPr="00D07463" w:rsidRDefault="006215E3" w:rsidP="006F57B3">
      <w:pPr>
        <w:jc w:val="center"/>
        <w:rPr>
          <w:sz w:val="28"/>
          <w:szCs w:val="28"/>
          <w:lang w:val="ru-RU"/>
        </w:rPr>
      </w:pPr>
    </w:p>
    <w:p w:rsidR="006215E3" w:rsidRPr="00D07463" w:rsidRDefault="006215E3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</w:pPr>
      <w:r w:rsidRPr="00D07463">
        <w:rPr>
          <w:b/>
          <w:bCs/>
        </w:rPr>
        <w:t>1. Учредители и организаторы конкурса</w:t>
      </w:r>
    </w:p>
    <w:p w:rsidR="00B56FA0" w:rsidRPr="00D07463" w:rsidRDefault="00B56FA0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sz w:val="26"/>
          <w:szCs w:val="26"/>
        </w:rPr>
      </w:pPr>
      <w:r w:rsidRPr="00D07463">
        <w:rPr>
          <w:sz w:val="26"/>
          <w:szCs w:val="26"/>
        </w:rPr>
        <w:t>Министерство культуры Челябинской области</w:t>
      </w:r>
    </w:p>
    <w:p w:rsidR="00B56FA0" w:rsidRPr="004B1BD7" w:rsidRDefault="004B1BD7" w:rsidP="004B1BD7">
      <w:pPr>
        <w:rPr>
          <w:sz w:val="26"/>
          <w:szCs w:val="26"/>
          <w:lang w:val="ru-RU"/>
        </w:rPr>
      </w:pPr>
      <w:r w:rsidRPr="00AB1F13">
        <w:rPr>
          <w:rFonts w:eastAsiaTheme="majorEastAsia"/>
          <w:bCs/>
          <w:color w:val="000000" w:themeColor="text1"/>
          <w:sz w:val="26"/>
          <w:szCs w:val="26"/>
          <w:lang w:val="ru-RU"/>
        </w:rPr>
        <w:t>государственное бюджетное образовательное учреждение</w:t>
      </w:r>
      <w:r w:rsidRPr="004B1BD7">
        <w:rPr>
          <w:rFonts w:eastAsiaTheme="majorEastAsia"/>
          <w:bCs/>
          <w:color w:val="000000" w:themeColor="text1"/>
          <w:sz w:val="26"/>
          <w:szCs w:val="26"/>
          <w:lang w:val="ru-RU"/>
        </w:rPr>
        <w:t xml:space="preserve"> </w:t>
      </w:r>
      <w:r w:rsidRPr="00AB1F13">
        <w:rPr>
          <w:rFonts w:eastAsiaTheme="majorEastAsia"/>
          <w:bCs/>
          <w:color w:val="000000" w:themeColor="text1"/>
          <w:sz w:val="26"/>
          <w:szCs w:val="26"/>
          <w:lang w:val="ru-RU"/>
        </w:rPr>
        <w:t>высшего образования Челябинской области</w:t>
      </w:r>
      <w:r w:rsidRPr="004B1BD7">
        <w:rPr>
          <w:rFonts w:eastAsiaTheme="majorEastAsia"/>
          <w:bCs/>
          <w:color w:val="000000" w:themeColor="text1"/>
          <w:sz w:val="26"/>
          <w:szCs w:val="26"/>
          <w:lang w:val="ru-RU"/>
        </w:rPr>
        <w:t xml:space="preserve"> </w:t>
      </w:r>
      <w:r w:rsidRPr="00AB1F13">
        <w:rPr>
          <w:rFonts w:eastAsiaTheme="majorEastAsia"/>
          <w:bCs/>
          <w:color w:val="000000" w:themeColor="text1"/>
          <w:sz w:val="26"/>
          <w:szCs w:val="26"/>
          <w:lang w:val="ru-RU"/>
        </w:rPr>
        <w:t>«Магнитогорская государственная консерватория</w:t>
      </w:r>
      <w:r w:rsidRPr="004B1BD7">
        <w:rPr>
          <w:rFonts w:eastAsiaTheme="majorEastAsia"/>
          <w:bCs/>
          <w:color w:val="000000" w:themeColor="text1"/>
          <w:sz w:val="26"/>
          <w:szCs w:val="26"/>
          <w:lang w:val="ru-RU"/>
        </w:rPr>
        <w:t xml:space="preserve"> </w:t>
      </w:r>
      <w:r w:rsidRPr="00AB1F13">
        <w:rPr>
          <w:rFonts w:eastAsiaTheme="majorEastAsia"/>
          <w:bCs/>
          <w:color w:val="000000" w:themeColor="text1"/>
          <w:sz w:val="26"/>
          <w:szCs w:val="26"/>
          <w:lang w:val="ru-RU"/>
        </w:rPr>
        <w:t>(академия) имени М.И. Глинки»</w:t>
      </w:r>
      <w:r w:rsidRPr="004B1BD7">
        <w:rPr>
          <w:rFonts w:eastAsiaTheme="majorEastAsia"/>
          <w:bCs/>
          <w:color w:val="000000" w:themeColor="text1"/>
          <w:sz w:val="26"/>
          <w:szCs w:val="26"/>
          <w:lang w:val="ru-RU"/>
        </w:rPr>
        <w:t xml:space="preserve"> </w:t>
      </w:r>
      <w:r w:rsidRPr="00AB1F13">
        <w:rPr>
          <w:rFonts w:eastAsiaTheme="majorEastAsia"/>
          <w:bCs/>
          <w:color w:val="000000" w:themeColor="text1"/>
          <w:sz w:val="26"/>
          <w:szCs w:val="26"/>
          <w:lang w:val="ru-RU"/>
        </w:rPr>
        <w:t>(ГБОУ ВО ЧО «МаГК (академия) имени М.И. Глинки»)</w:t>
      </w:r>
      <w:r w:rsidRPr="004B1BD7">
        <w:rPr>
          <w:rFonts w:eastAsiaTheme="majorEastAsia"/>
          <w:bCs/>
          <w:color w:val="000000" w:themeColor="text1"/>
          <w:sz w:val="26"/>
          <w:szCs w:val="26"/>
          <w:lang w:val="ru-RU"/>
        </w:rPr>
        <w:t xml:space="preserve"> (</w:t>
      </w:r>
      <w:r>
        <w:rPr>
          <w:rFonts w:eastAsiaTheme="majorEastAsia"/>
          <w:bCs/>
          <w:color w:val="000000" w:themeColor="text1"/>
          <w:sz w:val="26"/>
          <w:szCs w:val="26"/>
          <w:lang w:val="ru-RU"/>
        </w:rPr>
        <w:t xml:space="preserve">далее </w:t>
      </w:r>
      <w:r w:rsidRPr="004B1BD7">
        <w:rPr>
          <w:rFonts w:eastAsiaTheme="majorEastAsia"/>
          <w:bCs/>
          <w:color w:val="000000" w:themeColor="text1"/>
          <w:lang w:val="ru-RU"/>
        </w:rPr>
        <w:t>–</w:t>
      </w:r>
      <w:r>
        <w:rPr>
          <w:rFonts w:eastAsiaTheme="majorEastAsia"/>
          <w:bCs/>
          <w:color w:val="000000" w:themeColor="text1"/>
          <w:lang w:val="ru-RU"/>
        </w:rPr>
        <w:t xml:space="preserve"> </w:t>
      </w:r>
      <w:r w:rsidRPr="004B1BD7">
        <w:rPr>
          <w:lang w:val="ru-RU"/>
        </w:rPr>
        <w:t>Консерватория</w:t>
      </w:r>
      <w:r w:rsidRPr="004B1BD7">
        <w:rPr>
          <w:rFonts w:eastAsiaTheme="majorEastAsia"/>
          <w:bCs/>
          <w:color w:val="000000" w:themeColor="text1"/>
          <w:sz w:val="26"/>
          <w:szCs w:val="26"/>
          <w:lang w:val="ru-RU"/>
        </w:rPr>
        <w:t>)</w:t>
      </w:r>
    </w:p>
    <w:p w:rsidR="00B56FA0" w:rsidRPr="00D07463" w:rsidRDefault="00B56FA0" w:rsidP="006F57B3">
      <w:pPr>
        <w:rPr>
          <w:rFonts w:cs="Arial Unicode MS"/>
          <w:color w:val="000000"/>
          <w:sz w:val="26"/>
          <w:szCs w:val="26"/>
          <w:u w:color="000000"/>
          <w:lang w:val="ru-RU" w:eastAsia="ru-RU"/>
        </w:rPr>
      </w:pPr>
      <w:r w:rsidRPr="00D07463">
        <w:rPr>
          <w:sz w:val="26"/>
          <w:szCs w:val="26"/>
          <w:lang w:val="ru-RU"/>
        </w:rPr>
        <w:t xml:space="preserve">Кафедра </w:t>
      </w:r>
      <w:r w:rsidRPr="00D07463">
        <w:rPr>
          <w:rFonts w:cs="Arial Unicode MS"/>
          <w:color w:val="000000"/>
          <w:sz w:val="26"/>
          <w:szCs w:val="26"/>
          <w:u w:color="000000"/>
          <w:lang w:val="ru-RU" w:eastAsia="ru-RU"/>
        </w:rPr>
        <w:t>оркестровых духовых и ударных инструментов</w:t>
      </w:r>
    </w:p>
    <w:p w:rsidR="00B56FA0" w:rsidRPr="00D07463" w:rsidRDefault="00B56FA0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sz w:val="26"/>
          <w:szCs w:val="26"/>
        </w:rPr>
      </w:pPr>
      <w:r w:rsidRPr="00D07463">
        <w:rPr>
          <w:sz w:val="26"/>
          <w:szCs w:val="26"/>
        </w:rPr>
        <w:t>Региональный центр научно-методической и творческой информации, повышения квалификации и переподготовки специалистов художественного образования МаГК</w:t>
      </w:r>
    </w:p>
    <w:p w:rsidR="006215E3" w:rsidRPr="00D07463" w:rsidRDefault="006215E3" w:rsidP="006F57B3">
      <w:pPr>
        <w:jc w:val="center"/>
        <w:rPr>
          <w:sz w:val="28"/>
          <w:szCs w:val="28"/>
          <w:lang w:val="ru-RU"/>
        </w:rPr>
      </w:pPr>
    </w:p>
    <w:p w:rsidR="006215E3" w:rsidRPr="00D07463" w:rsidRDefault="006215E3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</w:pPr>
      <w:r w:rsidRPr="00D07463">
        <w:rPr>
          <w:b/>
          <w:bCs/>
        </w:rPr>
        <w:t>2. Общие положения</w:t>
      </w:r>
    </w:p>
    <w:p w:rsidR="007F4F91" w:rsidRPr="00D07463" w:rsidRDefault="001C13E3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both"/>
      </w:pPr>
      <w:r w:rsidRPr="00D07463">
        <w:t>ХХ</w:t>
      </w:r>
      <w:proofErr w:type="gramStart"/>
      <w:r w:rsidR="004B1BD7">
        <w:rPr>
          <w:lang w:val="en-US"/>
        </w:rPr>
        <w:t>I</w:t>
      </w:r>
      <w:r w:rsidR="00590FCC">
        <w:rPr>
          <w:lang w:val="en-US"/>
        </w:rPr>
        <w:t>I</w:t>
      </w:r>
      <w:proofErr w:type="gramEnd"/>
      <w:r w:rsidR="000D38EF" w:rsidRPr="00D07463">
        <w:t xml:space="preserve"> </w:t>
      </w:r>
      <w:r w:rsidR="00B56FA0" w:rsidRPr="00D07463">
        <w:t>Региональный конкурс исполнителей на духовых и ударных инструментах, ансамблей, духовых оркестров «Фанфары Магнитки - 202</w:t>
      </w:r>
      <w:r w:rsidR="004B1BD7" w:rsidRPr="004B1BD7">
        <w:t>4</w:t>
      </w:r>
      <w:r w:rsidR="00B56FA0" w:rsidRPr="00D07463">
        <w:t xml:space="preserve">» им. Петра Киселева </w:t>
      </w:r>
      <w:r w:rsidR="006215E3" w:rsidRPr="00D07463">
        <w:t xml:space="preserve">(далее — конкурс) состоится </w:t>
      </w:r>
      <w:r w:rsidR="00590FCC" w:rsidRPr="00020F98">
        <w:rPr>
          <w:b/>
        </w:rPr>
        <w:t>2</w:t>
      </w:r>
      <w:r w:rsidR="004A1E1C" w:rsidRPr="002026E0">
        <w:rPr>
          <w:b/>
        </w:rPr>
        <w:t>4</w:t>
      </w:r>
      <w:r w:rsidR="00B56FA0" w:rsidRPr="00020F98">
        <w:rPr>
          <w:b/>
          <w:bCs/>
        </w:rPr>
        <w:t>-</w:t>
      </w:r>
      <w:r w:rsidR="00590FCC" w:rsidRPr="00020F98">
        <w:rPr>
          <w:b/>
          <w:bCs/>
        </w:rPr>
        <w:t>2</w:t>
      </w:r>
      <w:r w:rsidR="004A1E1C" w:rsidRPr="002026E0">
        <w:rPr>
          <w:b/>
          <w:bCs/>
        </w:rPr>
        <w:t>5</w:t>
      </w:r>
      <w:r w:rsidR="00B56FA0" w:rsidRPr="00020F98">
        <w:rPr>
          <w:b/>
          <w:bCs/>
        </w:rPr>
        <w:t xml:space="preserve"> февраля </w:t>
      </w:r>
      <w:r w:rsidR="006215E3" w:rsidRPr="00020F98">
        <w:rPr>
          <w:b/>
          <w:bCs/>
        </w:rPr>
        <w:t>202</w:t>
      </w:r>
      <w:r w:rsidR="004A1E1C" w:rsidRPr="002026E0">
        <w:rPr>
          <w:b/>
          <w:bCs/>
        </w:rPr>
        <w:t>4</w:t>
      </w:r>
      <w:r w:rsidR="006215E3" w:rsidRPr="00020F98">
        <w:t xml:space="preserve"> </w:t>
      </w:r>
      <w:r w:rsidR="006215E3" w:rsidRPr="00020F98">
        <w:rPr>
          <w:b/>
        </w:rPr>
        <w:t>года</w:t>
      </w:r>
      <w:r w:rsidR="00BA66BF" w:rsidRPr="00020F98">
        <w:rPr>
          <w:b/>
        </w:rPr>
        <w:t>.</w:t>
      </w:r>
      <w:r w:rsidR="006215E3" w:rsidRPr="00D07463">
        <w:t xml:space="preserve"> </w:t>
      </w:r>
    </w:p>
    <w:p w:rsidR="006215E3" w:rsidRPr="00D07463" w:rsidRDefault="006215E3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both"/>
      </w:pPr>
      <w:r w:rsidRPr="00D07463">
        <w:t>Учредителями формируется и утверждается Оргкомитет конкурса (далее — Оргкомитет). Оргкомитет утверждает цели, задачи, порядок проведения, а также состав жюри конкурса, его символику, логотип и макеты печатной продукции.</w:t>
      </w:r>
    </w:p>
    <w:p w:rsidR="006215E3" w:rsidRPr="00D07463" w:rsidRDefault="006215E3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both"/>
      </w:pPr>
      <w:r w:rsidRPr="00D07463">
        <w:rPr>
          <w:b/>
          <w:bCs/>
        </w:rPr>
        <w:t>Председатель Оргкомитета конкурса</w:t>
      </w:r>
      <w:r w:rsidRPr="00D07463">
        <w:t xml:space="preserve"> — ректор </w:t>
      </w:r>
      <w:r w:rsidR="004A1E1C">
        <w:t>Консерватории</w:t>
      </w:r>
      <w:r w:rsidRPr="00D07463">
        <w:t>, кандидат искусствоведения, доцент Наталья Леонидовна Сокольвяк.</w:t>
      </w:r>
    </w:p>
    <w:p w:rsidR="006215E3" w:rsidRPr="00D07463" w:rsidRDefault="006215E3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both"/>
      </w:pPr>
      <w:r w:rsidRPr="00D07463">
        <w:rPr>
          <w:b/>
          <w:bCs/>
        </w:rPr>
        <w:t>Заместитель председателя Оргкомитета конкурса</w:t>
      </w:r>
      <w:r w:rsidRPr="00D07463">
        <w:t xml:space="preserve"> — </w:t>
      </w:r>
      <w:r w:rsidR="000D38EF" w:rsidRPr="00D07463">
        <w:t>заведующ</w:t>
      </w:r>
      <w:r w:rsidR="004A1E1C">
        <w:t>ий</w:t>
      </w:r>
      <w:r w:rsidR="000D38EF" w:rsidRPr="00D07463">
        <w:t xml:space="preserve"> </w:t>
      </w:r>
      <w:r w:rsidR="004B4385" w:rsidRPr="00D07463">
        <w:t>кафедрой оркестровых духовых и ударных инструментов</w:t>
      </w:r>
      <w:r w:rsidR="000D38EF" w:rsidRPr="00D07463">
        <w:t xml:space="preserve"> </w:t>
      </w:r>
      <w:r w:rsidR="004A1E1C">
        <w:t>Консерватории</w:t>
      </w:r>
      <w:r w:rsidR="004B4385" w:rsidRPr="00D07463">
        <w:t xml:space="preserve">, </w:t>
      </w:r>
      <w:r w:rsidR="0020457D">
        <w:t xml:space="preserve">Заслуженный работник культуры и искусства Челябинской области, </w:t>
      </w:r>
      <w:r w:rsidR="004B4385" w:rsidRPr="00D07463">
        <w:t>профессор</w:t>
      </w:r>
      <w:r w:rsidRPr="00D07463">
        <w:t xml:space="preserve"> </w:t>
      </w:r>
      <w:r w:rsidR="004B4385" w:rsidRPr="00D07463">
        <w:t>Якименко Татьяна Георгиевна</w:t>
      </w:r>
      <w:r w:rsidRPr="00D07463">
        <w:t>.</w:t>
      </w:r>
    </w:p>
    <w:p w:rsidR="008E67C8" w:rsidRPr="00D07463" w:rsidRDefault="008E67C8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both"/>
      </w:pPr>
    </w:p>
    <w:p w:rsidR="002C7BF9" w:rsidRPr="00D07463" w:rsidRDefault="00590FCC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both"/>
        <w:rPr>
          <w:b/>
          <w:i/>
          <w:u w:val="single"/>
        </w:rPr>
      </w:pPr>
      <w:r>
        <w:t>К</w:t>
      </w:r>
      <w:r w:rsidR="00F1610E" w:rsidRPr="00D07463">
        <w:t xml:space="preserve">онкурс проводится в </w:t>
      </w:r>
      <w:r w:rsidR="00F1610E" w:rsidRPr="00D07463">
        <w:rPr>
          <w:b/>
          <w:i/>
          <w:u w:val="single"/>
        </w:rPr>
        <w:t>смешанном формате.</w:t>
      </w:r>
    </w:p>
    <w:p w:rsidR="00F1610E" w:rsidRPr="00D07463" w:rsidRDefault="00F1610E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both"/>
        <w:rPr>
          <w:b/>
          <w:i/>
          <w:u w:val="single"/>
        </w:rPr>
      </w:pPr>
    </w:p>
    <w:p w:rsidR="00F1610E" w:rsidRPr="00D07463" w:rsidRDefault="00F1610E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both"/>
        <w:rPr>
          <w:b/>
          <w:i/>
        </w:rPr>
      </w:pPr>
      <w:r w:rsidRPr="00D07463">
        <w:rPr>
          <w:b/>
          <w:i/>
        </w:rPr>
        <w:t xml:space="preserve">Участники, не имеющие возможность участвовать в конкурсе </w:t>
      </w:r>
      <w:proofErr w:type="spellStart"/>
      <w:r w:rsidRPr="00D07463">
        <w:rPr>
          <w:b/>
          <w:i/>
        </w:rPr>
        <w:t>очно</w:t>
      </w:r>
      <w:proofErr w:type="spellEnd"/>
      <w:r w:rsidRPr="00D07463">
        <w:rPr>
          <w:b/>
          <w:i/>
        </w:rPr>
        <w:t>, участвуют по видеозаписям. В дипломах не указывается отметка о дистанционном участии.</w:t>
      </w:r>
      <w:r w:rsidR="00590FCC">
        <w:rPr>
          <w:b/>
          <w:i/>
        </w:rPr>
        <w:t xml:space="preserve"> Грамоты и дипломы участникам заочного формата рассылаются в электронном виде на адрес</w:t>
      </w:r>
      <w:r w:rsidR="00590FCC" w:rsidRPr="00590FCC">
        <w:rPr>
          <w:b/>
          <w:i/>
        </w:rPr>
        <w:t xml:space="preserve"> </w:t>
      </w:r>
      <w:r w:rsidR="00590FCC">
        <w:rPr>
          <w:b/>
          <w:i/>
        </w:rPr>
        <w:t xml:space="preserve">электронной почты, указанной в заявке. </w:t>
      </w:r>
    </w:p>
    <w:p w:rsidR="00F1610E" w:rsidRPr="00D07463" w:rsidRDefault="00F1610E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both"/>
        <w:rPr>
          <w:b/>
          <w:i/>
        </w:rPr>
      </w:pPr>
    </w:p>
    <w:p w:rsidR="002C7BF9" w:rsidRPr="00D07463" w:rsidRDefault="002C7BF9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both"/>
      </w:pPr>
      <w:r w:rsidRPr="00D07463">
        <w:rPr>
          <w:b/>
          <w:i/>
          <w:u w:val="single"/>
        </w:rPr>
        <w:t xml:space="preserve">При очном </w:t>
      </w:r>
      <w:r w:rsidR="00095A5E" w:rsidRPr="00D07463">
        <w:rPr>
          <w:b/>
          <w:i/>
          <w:u w:val="single"/>
        </w:rPr>
        <w:t>участии</w:t>
      </w:r>
      <w:r w:rsidRPr="00D07463">
        <w:t xml:space="preserve"> прослушивания проводятся публично в один тур в</w:t>
      </w:r>
      <w:r w:rsidRPr="00D07463">
        <w:rPr>
          <w:shd w:val="clear" w:color="auto" w:fill="FEFFFF"/>
        </w:rPr>
        <w:t xml:space="preserve"> </w:t>
      </w:r>
      <w:r w:rsidR="00BA66BF" w:rsidRPr="00D07463">
        <w:rPr>
          <w:b/>
          <w:i/>
          <w:shd w:val="clear" w:color="auto" w:fill="FEFFFF"/>
        </w:rPr>
        <w:t>концертных</w:t>
      </w:r>
      <w:r w:rsidRPr="00D07463">
        <w:rPr>
          <w:b/>
          <w:i/>
          <w:shd w:val="clear" w:color="auto" w:fill="FEFFFF"/>
        </w:rPr>
        <w:t xml:space="preserve"> зал</w:t>
      </w:r>
      <w:r w:rsidR="00BA66BF" w:rsidRPr="00D07463">
        <w:rPr>
          <w:b/>
          <w:i/>
          <w:shd w:val="clear" w:color="auto" w:fill="FEFFFF"/>
        </w:rPr>
        <w:t>ах</w:t>
      </w:r>
      <w:r w:rsidRPr="00D07463">
        <w:rPr>
          <w:i/>
          <w:shd w:val="clear" w:color="auto" w:fill="FEFFFF"/>
        </w:rPr>
        <w:t xml:space="preserve"> </w:t>
      </w:r>
      <w:r w:rsidR="0020457D">
        <w:rPr>
          <w:b/>
          <w:bCs/>
          <w:i/>
          <w:shd w:val="clear" w:color="auto" w:fill="FEFFFF"/>
        </w:rPr>
        <w:t>Консерватории</w:t>
      </w:r>
      <w:r w:rsidRPr="00D07463">
        <w:rPr>
          <w:b/>
          <w:bCs/>
          <w:i/>
          <w:shd w:val="clear" w:color="auto" w:fill="FEFFFF"/>
        </w:rPr>
        <w:t>.</w:t>
      </w:r>
      <w:r w:rsidRPr="00D07463">
        <w:rPr>
          <w:b/>
          <w:bCs/>
          <w:shd w:val="clear" w:color="auto" w:fill="FEFFFF"/>
        </w:rPr>
        <w:t xml:space="preserve"> </w:t>
      </w:r>
    </w:p>
    <w:p w:rsidR="00BE3F9E" w:rsidRPr="00D07463" w:rsidRDefault="00BE3F9E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both"/>
        <w:rPr>
          <w:bCs/>
          <w:shd w:val="clear" w:color="auto" w:fill="FEFFFF"/>
        </w:rPr>
      </w:pPr>
      <w:r w:rsidRPr="00D07463">
        <w:rPr>
          <w:bCs/>
          <w:shd w:val="clear" w:color="auto" w:fill="FEFFFF"/>
        </w:rPr>
        <w:lastRenderedPageBreak/>
        <w:t xml:space="preserve">Порядок выступления участников </w:t>
      </w:r>
      <w:r w:rsidRPr="00020F98">
        <w:rPr>
          <w:bCs/>
          <w:shd w:val="clear" w:color="auto" w:fill="FEFFFF"/>
        </w:rPr>
        <w:t xml:space="preserve">определяется </w:t>
      </w:r>
      <w:r w:rsidR="00590FCC" w:rsidRPr="00020F98">
        <w:rPr>
          <w:bCs/>
          <w:shd w:val="clear" w:color="auto" w:fill="FEFFFF"/>
        </w:rPr>
        <w:t>2</w:t>
      </w:r>
      <w:r w:rsidR="0020457D">
        <w:rPr>
          <w:bCs/>
          <w:shd w:val="clear" w:color="auto" w:fill="FEFFFF"/>
        </w:rPr>
        <w:t>2</w:t>
      </w:r>
      <w:r w:rsidRPr="00020F98">
        <w:rPr>
          <w:bCs/>
          <w:shd w:val="clear" w:color="auto" w:fill="FEFFFF"/>
        </w:rPr>
        <w:t xml:space="preserve"> февраля 202</w:t>
      </w:r>
      <w:r w:rsidR="0020457D">
        <w:rPr>
          <w:bCs/>
          <w:shd w:val="clear" w:color="auto" w:fill="FEFFFF"/>
        </w:rPr>
        <w:t>4</w:t>
      </w:r>
      <w:r w:rsidRPr="00020F98">
        <w:rPr>
          <w:bCs/>
          <w:shd w:val="clear" w:color="auto" w:fill="FEFFFF"/>
        </w:rPr>
        <w:t xml:space="preserve"> года</w:t>
      </w:r>
      <w:r w:rsidRPr="00D07463">
        <w:rPr>
          <w:bCs/>
          <w:shd w:val="clear" w:color="auto" w:fill="FEFFFF"/>
        </w:rPr>
        <w:t xml:space="preserve"> и размещается н</w:t>
      </w:r>
      <w:r w:rsidR="0020457D">
        <w:rPr>
          <w:bCs/>
          <w:shd w:val="clear" w:color="auto" w:fill="FEFFFF"/>
        </w:rPr>
        <w:t>а сайте Консерватории</w:t>
      </w:r>
      <w:r w:rsidRPr="00D07463">
        <w:rPr>
          <w:bCs/>
          <w:shd w:val="clear" w:color="auto" w:fill="FEFFFF"/>
        </w:rPr>
        <w:t>.</w:t>
      </w:r>
    </w:p>
    <w:p w:rsidR="00BE3F9E" w:rsidRPr="00D07463" w:rsidRDefault="00BE3F9E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both"/>
        <w:rPr>
          <w:bCs/>
          <w:shd w:val="clear" w:color="auto" w:fill="FEFFFF"/>
        </w:rPr>
      </w:pPr>
    </w:p>
    <w:p w:rsidR="00BE3F9E" w:rsidRPr="00D07463" w:rsidRDefault="00BE3F9E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both"/>
        <w:rPr>
          <w:bCs/>
          <w:i/>
          <w:shd w:val="clear" w:color="auto" w:fill="FEFFFF"/>
        </w:rPr>
      </w:pPr>
      <w:r w:rsidRPr="00D07463">
        <w:rPr>
          <w:bCs/>
          <w:i/>
          <w:shd w:val="clear" w:color="auto" w:fill="FEFFFF"/>
        </w:rPr>
        <w:t xml:space="preserve">Примерное расписание работы конкурса </w:t>
      </w:r>
      <w:r w:rsidR="00095A5E" w:rsidRPr="00D07463">
        <w:rPr>
          <w:bCs/>
          <w:i/>
          <w:shd w:val="clear" w:color="auto" w:fill="FEFFFF"/>
        </w:rPr>
        <w:t>для очных участников</w:t>
      </w:r>
      <w:r w:rsidRPr="00D07463">
        <w:rPr>
          <w:bCs/>
          <w:i/>
          <w:shd w:val="clear" w:color="auto" w:fill="FEFFFF"/>
        </w:rPr>
        <w:t xml:space="preserve"> конкурса: </w:t>
      </w:r>
    </w:p>
    <w:p w:rsidR="00BE3F9E" w:rsidRPr="00020F98" w:rsidRDefault="00590FCC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both"/>
        <w:rPr>
          <w:bCs/>
          <w:shd w:val="clear" w:color="auto" w:fill="FEFFFF"/>
        </w:rPr>
      </w:pPr>
      <w:r w:rsidRPr="00020F98">
        <w:rPr>
          <w:bCs/>
          <w:shd w:val="clear" w:color="auto" w:fill="FEFFFF"/>
        </w:rPr>
        <w:t>2</w:t>
      </w:r>
      <w:r w:rsidR="0020457D">
        <w:rPr>
          <w:bCs/>
          <w:shd w:val="clear" w:color="auto" w:fill="FEFFFF"/>
        </w:rPr>
        <w:t>4</w:t>
      </w:r>
      <w:r w:rsidR="00BE3F9E" w:rsidRPr="00020F98">
        <w:rPr>
          <w:bCs/>
          <w:shd w:val="clear" w:color="auto" w:fill="FEFFFF"/>
        </w:rPr>
        <w:t xml:space="preserve"> февраля</w:t>
      </w:r>
    </w:p>
    <w:p w:rsidR="00BE3F9E" w:rsidRPr="00020F98" w:rsidRDefault="00BE3F9E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both"/>
        <w:rPr>
          <w:bCs/>
          <w:shd w:val="clear" w:color="auto" w:fill="FEFFFF"/>
        </w:rPr>
      </w:pPr>
      <w:r w:rsidRPr="00020F98">
        <w:rPr>
          <w:bCs/>
          <w:shd w:val="clear" w:color="auto" w:fill="FEFFFF"/>
        </w:rPr>
        <w:t>9.00-10.00</w:t>
      </w:r>
      <w:r w:rsidR="00927D4B" w:rsidRPr="00020F98">
        <w:rPr>
          <w:bCs/>
          <w:shd w:val="clear" w:color="auto" w:fill="FEFFFF"/>
        </w:rPr>
        <w:tab/>
      </w:r>
      <w:r w:rsidRPr="00020F98">
        <w:rPr>
          <w:bCs/>
          <w:shd w:val="clear" w:color="auto" w:fill="FEFFFF"/>
        </w:rPr>
        <w:t>Регистрация участников конкурса;</w:t>
      </w:r>
    </w:p>
    <w:p w:rsidR="00BE3F9E" w:rsidRPr="00020F98" w:rsidRDefault="00927D4B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both"/>
        <w:rPr>
          <w:bCs/>
          <w:shd w:val="clear" w:color="auto" w:fill="FEFFFF"/>
        </w:rPr>
      </w:pPr>
      <w:r w:rsidRPr="00020F98">
        <w:rPr>
          <w:bCs/>
          <w:shd w:val="clear" w:color="auto" w:fill="FEFFFF"/>
        </w:rPr>
        <w:t>10.00 – 16.00</w:t>
      </w:r>
      <w:r w:rsidRPr="00020F98">
        <w:rPr>
          <w:bCs/>
          <w:shd w:val="clear" w:color="auto" w:fill="FEFFFF"/>
        </w:rPr>
        <w:tab/>
      </w:r>
      <w:r w:rsidR="00BE3F9E" w:rsidRPr="00020F98">
        <w:rPr>
          <w:bCs/>
          <w:shd w:val="clear" w:color="auto" w:fill="FEFFFF"/>
        </w:rPr>
        <w:t>Конкурсн</w:t>
      </w:r>
      <w:r w:rsidR="00590FCC" w:rsidRPr="00020F98">
        <w:rPr>
          <w:bCs/>
          <w:shd w:val="clear" w:color="auto" w:fill="FEFFFF"/>
        </w:rPr>
        <w:t>ые</w:t>
      </w:r>
      <w:r w:rsidR="00BE3F9E" w:rsidRPr="00020F98">
        <w:rPr>
          <w:bCs/>
          <w:shd w:val="clear" w:color="auto" w:fill="FEFFFF"/>
        </w:rPr>
        <w:t xml:space="preserve"> </w:t>
      </w:r>
      <w:r w:rsidR="00590FCC" w:rsidRPr="00020F98">
        <w:rPr>
          <w:bCs/>
          <w:shd w:val="clear" w:color="auto" w:fill="FEFFFF"/>
        </w:rPr>
        <w:t>прослушивания</w:t>
      </w:r>
      <w:r w:rsidR="00BE3F9E" w:rsidRPr="00020F98">
        <w:rPr>
          <w:bCs/>
          <w:shd w:val="clear" w:color="auto" w:fill="FEFFFF"/>
        </w:rPr>
        <w:t xml:space="preserve"> солистов и ансамблей</w:t>
      </w:r>
    </w:p>
    <w:p w:rsidR="00BE3F9E" w:rsidRPr="00D07463" w:rsidRDefault="00590FCC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both"/>
        <w:rPr>
          <w:bCs/>
          <w:shd w:val="clear" w:color="auto" w:fill="FEFFFF"/>
        </w:rPr>
      </w:pPr>
      <w:r w:rsidRPr="00020F98">
        <w:rPr>
          <w:bCs/>
          <w:shd w:val="clear" w:color="auto" w:fill="FEFFFF"/>
        </w:rPr>
        <w:t>2</w:t>
      </w:r>
      <w:r w:rsidR="0020457D">
        <w:rPr>
          <w:bCs/>
          <w:shd w:val="clear" w:color="auto" w:fill="FEFFFF"/>
        </w:rPr>
        <w:t>5</w:t>
      </w:r>
      <w:r w:rsidR="003F3450" w:rsidRPr="00020F98">
        <w:rPr>
          <w:bCs/>
          <w:shd w:val="clear" w:color="auto" w:fill="FEFFFF"/>
        </w:rPr>
        <w:t xml:space="preserve"> </w:t>
      </w:r>
      <w:r w:rsidR="00BE3F9E" w:rsidRPr="00020F98">
        <w:rPr>
          <w:bCs/>
          <w:shd w:val="clear" w:color="auto" w:fill="FEFFFF"/>
        </w:rPr>
        <w:t>февраля</w:t>
      </w:r>
    </w:p>
    <w:p w:rsidR="00927D4B" w:rsidRDefault="00927D4B" w:rsidP="00927D4B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both"/>
        <w:rPr>
          <w:bCs/>
          <w:shd w:val="clear" w:color="auto" w:fill="FEFFFF"/>
        </w:rPr>
      </w:pPr>
      <w:r>
        <w:rPr>
          <w:bCs/>
          <w:shd w:val="clear" w:color="auto" w:fill="FEFFFF"/>
        </w:rPr>
        <w:t>10.00 – 14.00</w:t>
      </w:r>
      <w:r>
        <w:rPr>
          <w:bCs/>
          <w:shd w:val="clear" w:color="auto" w:fill="FEFFFF"/>
        </w:rPr>
        <w:tab/>
      </w:r>
      <w:r w:rsidR="00BE3F9E" w:rsidRPr="00D07463">
        <w:rPr>
          <w:bCs/>
          <w:shd w:val="clear" w:color="auto" w:fill="FEFFFF"/>
        </w:rPr>
        <w:t xml:space="preserve">Конкурсное прослушивание оркестров </w:t>
      </w:r>
    </w:p>
    <w:p w:rsidR="00BE3F9E" w:rsidRPr="00D07463" w:rsidRDefault="00927D4B" w:rsidP="00927D4B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both"/>
        <w:rPr>
          <w:bCs/>
          <w:shd w:val="clear" w:color="auto" w:fill="FEFFFF"/>
        </w:rPr>
      </w:pPr>
      <w:r>
        <w:rPr>
          <w:bCs/>
          <w:shd w:val="clear" w:color="auto" w:fill="FEFFFF"/>
        </w:rPr>
        <w:tab/>
      </w:r>
      <w:r>
        <w:rPr>
          <w:bCs/>
          <w:shd w:val="clear" w:color="auto" w:fill="FEFFFF"/>
        </w:rPr>
        <w:tab/>
      </w:r>
      <w:r>
        <w:rPr>
          <w:bCs/>
          <w:shd w:val="clear" w:color="auto" w:fill="FEFFFF"/>
        </w:rPr>
        <w:tab/>
        <w:t>(</w:t>
      </w:r>
      <w:r w:rsidRPr="00D07463">
        <w:rPr>
          <w:bCs/>
          <w:shd w:val="clear" w:color="auto" w:fill="FEFFFF"/>
        </w:rPr>
        <w:t>малые составы, большие составы)</w:t>
      </w:r>
      <w:r>
        <w:rPr>
          <w:bCs/>
          <w:shd w:val="clear" w:color="auto" w:fill="FEFFFF"/>
        </w:rPr>
        <w:t xml:space="preserve">, </w:t>
      </w:r>
      <w:r w:rsidRPr="00D07463">
        <w:rPr>
          <w:bCs/>
          <w:shd w:val="clear" w:color="auto" w:fill="FEFFFF"/>
        </w:rPr>
        <w:t xml:space="preserve">Большой зал </w:t>
      </w:r>
      <w:r w:rsidR="0020457D">
        <w:rPr>
          <w:bCs/>
          <w:shd w:val="clear" w:color="auto" w:fill="FEFFFF"/>
        </w:rPr>
        <w:t>Консерватории</w:t>
      </w:r>
      <w:r w:rsidR="00BE3F9E" w:rsidRPr="00D07463">
        <w:rPr>
          <w:bCs/>
          <w:shd w:val="clear" w:color="auto" w:fill="FEFFFF"/>
        </w:rPr>
        <w:t xml:space="preserve">; </w:t>
      </w:r>
    </w:p>
    <w:p w:rsidR="00BE3F9E" w:rsidRPr="00D07463" w:rsidRDefault="00BE3F9E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both"/>
        <w:rPr>
          <w:bCs/>
          <w:shd w:val="clear" w:color="auto" w:fill="FEFFFF"/>
        </w:rPr>
      </w:pPr>
      <w:r w:rsidRPr="00D07463">
        <w:rPr>
          <w:bCs/>
          <w:shd w:val="clear" w:color="auto" w:fill="FEFFFF"/>
        </w:rPr>
        <w:t xml:space="preserve">14.00 </w:t>
      </w:r>
      <w:r w:rsidR="00927D4B">
        <w:rPr>
          <w:bCs/>
          <w:shd w:val="clear" w:color="auto" w:fill="FEFFFF"/>
        </w:rPr>
        <w:tab/>
      </w:r>
      <w:r w:rsidR="00927D4B">
        <w:rPr>
          <w:bCs/>
          <w:shd w:val="clear" w:color="auto" w:fill="FEFFFF"/>
        </w:rPr>
        <w:tab/>
      </w:r>
      <w:r w:rsidRPr="00D07463">
        <w:rPr>
          <w:bCs/>
          <w:shd w:val="clear" w:color="auto" w:fill="FEFFFF"/>
        </w:rPr>
        <w:t xml:space="preserve">Торжественное закрытие конкурса. </w:t>
      </w:r>
    </w:p>
    <w:p w:rsidR="00BE3F9E" w:rsidRPr="00D07463" w:rsidRDefault="00927D4B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both"/>
        <w:rPr>
          <w:bCs/>
          <w:shd w:val="clear" w:color="auto" w:fill="FEFFFF"/>
        </w:rPr>
      </w:pPr>
      <w:r>
        <w:rPr>
          <w:bCs/>
          <w:shd w:val="clear" w:color="auto" w:fill="FEFFFF"/>
        </w:rPr>
        <w:tab/>
      </w:r>
      <w:r>
        <w:rPr>
          <w:bCs/>
          <w:shd w:val="clear" w:color="auto" w:fill="FEFFFF"/>
        </w:rPr>
        <w:tab/>
      </w:r>
      <w:r>
        <w:rPr>
          <w:bCs/>
          <w:shd w:val="clear" w:color="auto" w:fill="FEFFFF"/>
        </w:rPr>
        <w:tab/>
      </w:r>
      <w:r w:rsidR="00BE3F9E" w:rsidRPr="00D07463">
        <w:rPr>
          <w:bCs/>
          <w:shd w:val="clear" w:color="auto" w:fill="FEFFFF"/>
        </w:rPr>
        <w:t>Награждение победителей и участников конкурса.</w:t>
      </w:r>
    </w:p>
    <w:p w:rsidR="00927D4B" w:rsidRDefault="00927D4B" w:rsidP="00927D4B">
      <w:pPr>
        <w:ind w:firstLine="567"/>
        <w:jc w:val="both"/>
        <w:rPr>
          <w:sz w:val="28"/>
          <w:szCs w:val="28"/>
          <w:lang w:val="ru-RU"/>
        </w:rPr>
      </w:pPr>
    </w:p>
    <w:p w:rsidR="006215E3" w:rsidRPr="00D07463" w:rsidRDefault="00F1610E" w:rsidP="00927D4B">
      <w:pPr>
        <w:ind w:firstLine="567"/>
        <w:jc w:val="both"/>
        <w:rPr>
          <w:lang w:val="ru-RU"/>
        </w:rPr>
      </w:pPr>
      <w:r w:rsidRPr="00D07463">
        <w:rPr>
          <w:b/>
          <w:i/>
          <w:u w:val="single"/>
          <w:lang w:val="ru-RU"/>
        </w:rPr>
        <w:t>При дистанционном участии</w:t>
      </w:r>
      <w:r w:rsidRPr="00D07463">
        <w:rPr>
          <w:b/>
          <w:i/>
          <w:lang w:val="ru-RU"/>
        </w:rPr>
        <w:t xml:space="preserve"> </w:t>
      </w:r>
      <w:r w:rsidRPr="00D07463">
        <w:rPr>
          <w:lang w:val="ru-RU"/>
        </w:rPr>
        <w:t>участник</w:t>
      </w:r>
      <w:r w:rsidR="00927D4B">
        <w:rPr>
          <w:lang w:val="ru-RU"/>
        </w:rPr>
        <w:t>а</w:t>
      </w:r>
      <w:r w:rsidRPr="00D07463">
        <w:rPr>
          <w:lang w:val="ru-RU"/>
        </w:rPr>
        <w:t>м</w:t>
      </w:r>
      <w:r w:rsidR="00927D4B">
        <w:rPr>
          <w:lang w:val="ru-RU"/>
        </w:rPr>
        <w:t>и</w:t>
      </w:r>
      <w:r w:rsidRPr="00D07463">
        <w:rPr>
          <w:lang w:val="ru-RU"/>
        </w:rPr>
        <w:t xml:space="preserve"> предоставляется ссылка на видеозапись конкурсного выступления.</w:t>
      </w:r>
    </w:p>
    <w:p w:rsidR="00F1610E" w:rsidRPr="00D07463" w:rsidRDefault="00F1610E" w:rsidP="00F1610E">
      <w:pPr>
        <w:jc w:val="both"/>
        <w:rPr>
          <w:sz w:val="28"/>
          <w:szCs w:val="28"/>
          <w:lang w:val="ru-RU"/>
        </w:rPr>
      </w:pPr>
    </w:p>
    <w:p w:rsidR="00BC623D" w:rsidRPr="00D07463" w:rsidRDefault="00BC623D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3"/>
        <w:jc w:val="center"/>
        <w:rPr>
          <w:b/>
          <w:bCs/>
        </w:rPr>
      </w:pPr>
      <w:r w:rsidRPr="00D07463">
        <w:rPr>
          <w:b/>
          <w:bCs/>
        </w:rPr>
        <w:t>3. Цели и задачи конкурса</w:t>
      </w:r>
    </w:p>
    <w:p w:rsidR="000D38EF" w:rsidRPr="00D07463" w:rsidRDefault="00BE3F9E" w:rsidP="006F57B3">
      <w:pPr>
        <w:spacing w:line="0" w:lineRule="atLeast"/>
        <w:jc w:val="both"/>
        <w:rPr>
          <w:lang w:val="ru-RU"/>
        </w:rPr>
      </w:pPr>
      <w:r w:rsidRPr="00D07463">
        <w:rPr>
          <w:lang w:val="ru-RU"/>
        </w:rPr>
        <w:tab/>
        <w:t>Конкурс проводится с целью совершенствования профессионального мастерства педагогов и руководителей оркестров, повышения престижа духовых отделений ДМ</w:t>
      </w:r>
      <w:r w:rsidR="001D52A7" w:rsidRPr="00D07463">
        <w:rPr>
          <w:lang w:val="ru-RU"/>
        </w:rPr>
        <w:t>Ш</w:t>
      </w:r>
      <w:r w:rsidRPr="00D07463">
        <w:rPr>
          <w:lang w:val="ru-RU"/>
        </w:rPr>
        <w:t>, ДШИ, школ с эстетическим направлением, стимулирования композиторского творчества в сфере детской музыки для оркестрово-духовых инструментов и оркестров, привлечения внимания общественности к духовой музыке, к проблемам детского музыкального воспитания и образования.</w:t>
      </w:r>
    </w:p>
    <w:p w:rsidR="000F589D" w:rsidRPr="00D07463" w:rsidRDefault="000F589D" w:rsidP="006F57B3">
      <w:pPr>
        <w:spacing w:line="0" w:lineRule="atLeast"/>
        <w:jc w:val="both"/>
        <w:rPr>
          <w:lang w:val="ru-RU"/>
        </w:rPr>
      </w:pPr>
    </w:p>
    <w:p w:rsidR="00BC623D" w:rsidRPr="00D07463" w:rsidRDefault="00BC623D" w:rsidP="006F57B3">
      <w:pPr>
        <w:spacing w:line="0" w:lineRule="atLeast"/>
        <w:jc w:val="center"/>
        <w:rPr>
          <w:b/>
          <w:lang w:val="ru-RU"/>
        </w:rPr>
      </w:pPr>
      <w:r w:rsidRPr="00D07463">
        <w:rPr>
          <w:b/>
          <w:lang w:val="ru-RU"/>
        </w:rPr>
        <w:t>4. Награждение и работа жюри</w:t>
      </w:r>
    </w:p>
    <w:p w:rsidR="007F4F91" w:rsidRPr="00D07463" w:rsidRDefault="000F589D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both"/>
      </w:pPr>
      <w:r w:rsidRPr="00D07463">
        <w:t xml:space="preserve">Жюри конкурса формируется Оргкомитетом из числа наиболее авторитетных музыкантов, педагогов </w:t>
      </w:r>
      <w:r w:rsidR="00CA59F2" w:rsidRPr="00D07463">
        <w:t>в области исполнительства на духовых и ударных инструментах</w:t>
      </w:r>
      <w:r w:rsidRPr="00D07463">
        <w:t>.</w:t>
      </w:r>
      <w:r w:rsidR="00610CC8" w:rsidRPr="00D07463">
        <w:t xml:space="preserve"> </w:t>
      </w:r>
      <w:r w:rsidR="007F4F91" w:rsidRPr="00D07463">
        <w:t>Жюри конкурса определяет следующие награды:</w:t>
      </w:r>
    </w:p>
    <w:p w:rsidR="007F4F91" w:rsidRPr="00D07463" w:rsidRDefault="007F4F91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both"/>
      </w:pPr>
      <w:r w:rsidRPr="00D07463">
        <w:tab/>
        <w:t>- Гран</w:t>
      </w:r>
      <w:proofErr w:type="gramStart"/>
      <w:r w:rsidRPr="00D07463">
        <w:t xml:space="preserve"> П</w:t>
      </w:r>
      <w:proofErr w:type="gramEnd"/>
      <w:r w:rsidRPr="00D07463">
        <w:t>ри;</w:t>
      </w:r>
    </w:p>
    <w:p w:rsidR="007F4F91" w:rsidRPr="00D07463" w:rsidRDefault="00F1610E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both"/>
      </w:pPr>
      <w:r w:rsidRPr="00D07463">
        <w:tab/>
        <w:t>- Звание «Лауреат» и диплом</w:t>
      </w:r>
      <w:r w:rsidR="007F4F91" w:rsidRPr="00D07463">
        <w:t xml:space="preserve"> I, II, III степени;</w:t>
      </w:r>
    </w:p>
    <w:p w:rsidR="007F4F91" w:rsidRPr="00D07463" w:rsidRDefault="007F4F91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both"/>
      </w:pPr>
      <w:r w:rsidRPr="00D07463">
        <w:tab/>
        <w:t>- Звание «Дипломант» и диплом;</w:t>
      </w:r>
    </w:p>
    <w:p w:rsidR="007F4F91" w:rsidRPr="00D07463" w:rsidRDefault="007F4F91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both"/>
      </w:pPr>
      <w:r w:rsidRPr="00D07463">
        <w:tab/>
        <w:t>- Грамоты за участие в конкурсе.</w:t>
      </w:r>
    </w:p>
    <w:p w:rsidR="007F4F91" w:rsidRPr="00D07463" w:rsidRDefault="004A4C00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both"/>
      </w:pPr>
      <w:r w:rsidRPr="00D07463">
        <w:t>Все участники награждаются дипломами и грамотами, п</w:t>
      </w:r>
      <w:r w:rsidR="007F4F91" w:rsidRPr="00D07463">
        <w:t>реподавател</w:t>
      </w:r>
      <w:r w:rsidRPr="00D07463">
        <w:t>и</w:t>
      </w:r>
      <w:r w:rsidR="007F4F91" w:rsidRPr="00D07463">
        <w:t>, подготовивши</w:t>
      </w:r>
      <w:r w:rsidRPr="00D07463">
        <w:t>е</w:t>
      </w:r>
      <w:r w:rsidR="007F4F91" w:rsidRPr="00D07463">
        <w:t xml:space="preserve"> участников конкурса</w:t>
      </w:r>
      <w:r w:rsidRPr="00D07463">
        <w:t xml:space="preserve"> — благодарственными</w:t>
      </w:r>
      <w:r w:rsidR="007F4F91" w:rsidRPr="00D07463">
        <w:t xml:space="preserve"> письма</w:t>
      </w:r>
      <w:r w:rsidRPr="00D07463">
        <w:t>ми</w:t>
      </w:r>
      <w:r w:rsidR="007F4F91" w:rsidRPr="00D07463">
        <w:t>.</w:t>
      </w:r>
    </w:p>
    <w:p w:rsidR="007F4F91" w:rsidRPr="00D07463" w:rsidRDefault="007F4F91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both"/>
      </w:pPr>
      <w:r w:rsidRPr="00D07463">
        <w:t>Жюри конкурса имеет право:</w:t>
      </w:r>
    </w:p>
    <w:p w:rsidR="007F4F91" w:rsidRPr="00D07463" w:rsidRDefault="007F4F91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both"/>
      </w:pPr>
      <w:r w:rsidRPr="00D07463">
        <w:t>–</w:t>
      </w:r>
      <w:r w:rsidR="00610CC8" w:rsidRPr="00D07463">
        <w:t xml:space="preserve"> </w:t>
      </w:r>
      <w:r w:rsidRPr="00D07463">
        <w:t>присуждать не все дипломы;</w:t>
      </w:r>
    </w:p>
    <w:p w:rsidR="007F4F91" w:rsidRPr="00D07463" w:rsidRDefault="007F4F91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both"/>
      </w:pPr>
      <w:r w:rsidRPr="00D07463">
        <w:t>–</w:t>
      </w:r>
      <w:r w:rsidRPr="00D07463">
        <w:tab/>
      </w:r>
      <w:r w:rsidR="00610CC8" w:rsidRPr="00D07463">
        <w:t xml:space="preserve"> присуждать одно звание нескольким участник</w:t>
      </w:r>
      <w:r w:rsidR="0020457D">
        <w:t>а</w:t>
      </w:r>
      <w:r w:rsidR="00610CC8" w:rsidRPr="00D07463">
        <w:t>м в одной возрастной группе</w:t>
      </w:r>
      <w:r w:rsidRPr="00D07463">
        <w:t>.</w:t>
      </w:r>
    </w:p>
    <w:p w:rsidR="00652030" w:rsidRPr="00D07463" w:rsidRDefault="00652030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both"/>
      </w:pPr>
      <w:r w:rsidRPr="00D07463">
        <w:t>Решения жюри окончательные и обжалованию не подлежат.</w:t>
      </w:r>
    </w:p>
    <w:p w:rsidR="007F4F91" w:rsidRPr="00D07463" w:rsidRDefault="007F4F91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both"/>
      </w:pPr>
    </w:p>
    <w:p w:rsidR="00BC623D" w:rsidRPr="00D07463" w:rsidRDefault="00BC623D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center"/>
        <w:rPr>
          <w:b/>
          <w:bCs/>
        </w:rPr>
      </w:pPr>
      <w:r w:rsidRPr="00D07463">
        <w:rPr>
          <w:b/>
          <w:bCs/>
        </w:rPr>
        <w:t>5. Условия участия и порядок проведения конкурса</w:t>
      </w:r>
    </w:p>
    <w:p w:rsidR="000D38EF" w:rsidRPr="00D07463" w:rsidRDefault="00395BF5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both"/>
      </w:pPr>
      <w:r w:rsidRPr="00D07463">
        <w:t>В конкурсе-смотре могут принять участие исполнители на духовых и ударных инструментах: солисты, ансамбли и духовые оркестры</w:t>
      </w:r>
      <w:r w:rsidR="00927D4B">
        <w:t xml:space="preserve"> — учащиеся</w:t>
      </w:r>
      <w:r w:rsidRPr="00D07463">
        <w:t xml:space="preserve">  учреждений дополнительного образования</w:t>
      </w:r>
      <w:r w:rsidR="00927D4B">
        <w:t xml:space="preserve"> (ДМШ и ДШИ), специальных музыкальных школ</w:t>
      </w:r>
      <w:r w:rsidR="0020457D">
        <w:t xml:space="preserve">, </w:t>
      </w:r>
      <w:r w:rsidR="0020457D" w:rsidRPr="00D07463">
        <w:t>школ с эстетическим направлением</w:t>
      </w:r>
      <w:r w:rsidRPr="00D07463">
        <w:t>.</w:t>
      </w:r>
    </w:p>
    <w:p w:rsidR="00395BF5" w:rsidRPr="00D07463" w:rsidRDefault="00395BF5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both"/>
      </w:pPr>
    </w:p>
    <w:p w:rsidR="001C3DCF" w:rsidRPr="00D07463" w:rsidRDefault="00A11D71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both"/>
      </w:pPr>
      <w:r w:rsidRPr="00D07463">
        <w:tab/>
      </w:r>
      <w:r w:rsidR="001C3DCF" w:rsidRPr="00D07463">
        <w:t xml:space="preserve">Конкурсные прослушивания проходят </w:t>
      </w:r>
      <w:r w:rsidR="001C3DCF" w:rsidRPr="00D07463">
        <w:rPr>
          <w:b/>
          <w:u w:val="single"/>
        </w:rPr>
        <w:t>в трех номинациях</w:t>
      </w:r>
      <w:r w:rsidR="001C3DCF" w:rsidRPr="00D07463">
        <w:t>:</w:t>
      </w:r>
    </w:p>
    <w:p w:rsidR="000D38EF" w:rsidRPr="00D07463" w:rsidRDefault="00A11D71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cs="Times New Roman"/>
        </w:rPr>
      </w:pPr>
      <w:r w:rsidRPr="00D07463">
        <w:rPr>
          <w:rFonts w:cs="Times New Roman"/>
        </w:rPr>
        <w:tab/>
      </w:r>
      <w:r w:rsidR="000D38EF" w:rsidRPr="00D07463">
        <w:rPr>
          <w:rFonts w:cs="Times New Roman"/>
        </w:rPr>
        <w:t>Конкурс проводится по трем номинациям и трем возрастным группам:</w:t>
      </w:r>
    </w:p>
    <w:p w:rsidR="000D38EF" w:rsidRPr="00D07463" w:rsidRDefault="00A11D71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cs="Times New Roman"/>
        </w:rPr>
      </w:pPr>
      <w:r w:rsidRPr="00D07463">
        <w:rPr>
          <w:rFonts w:cs="Times New Roman"/>
        </w:rPr>
        <w:t>1.</w:t>
      </w:r>
      <w:r w:rsidR="000D38EF" w:rsidRPr="00D07463">
        <w:rPr>
          <w:rFonts w:cs="Times New Roman"/>
        </w:rPr>
        <w:t xml:space="preserve"> </w:t>
      </w:r>
      <w:r w:rsidRPr="00D07463">
        <w:rPr>
          <w:rFonts w:cs="Times New Roman"/>
          <w:i/>
        </w:rPr>
        <w:t>Солисты</w:t>
      </w:r>
      <w:r w:rsidRPr="00D07463">
        <w:rPr>
          <w:rFonts w:cs="Times New Roman"/>
        </w:rPr>
        <w:t>.</w:t>
      </w:r>
    </w:p>
    <w:p w:rsidR="000D38EF" w:rsidRPr="00D07463" w:rsidRDefault="00A11D71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cs="Times New Roman"/>
        </w:rPr>
      </w:pPr>
      <w:r w:rsidRPr="00D07463">
        <w:rPr>
          <w:rFonts w:cs="Times New Roman"/>
        </w:rPr>
        <w:t>2.</w:t>
      </w:r>
      <w:r w:rsidR="000D38EF" w:rsidRPr="00D07463">
        <w:rPr>
          <w:rFonts w:cs="Times New Roman"/>
        </w:rPr>
        <w:t xml:space="preserve"> </w:t>
      </w:r>
      <w:r w:rsidRPr="00D07463">
        <w:rPr>
          <w:rFonts w:cs="Times New Roman"/>
          <w:i/>
        </w:rPr>
        <w:t>А</w:t>
      </w:r>
      <w:r w:rsidR="000D38EF" w:rsidRPr="00D07463">
        <w:rPr>
          <w:rFonts w:cs="Times New Roman"/>
          <w:i/>
        </w:rPr>
        <w:t>нсамбли</w:t>
      </w:r>
      <w:r w:rsidR="000D38EF" w:rsidRPr="00D07463">
        <w:rPr>
          <w:rFonts w:cs="Times New Roman"/>
        </w:rPr>
        <w:t xml:space="preserve"> </w:t>
      </w:r>
    </w:p>
    <w:p w:rsidR="00A11D71" w:rsidRPr="00D07463" w:rsidRDefault="00A11D71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cs="Times New Roman"/>
        </w:rPr>
      </w:pPr>
      <w:r w:rsidRPr="00D07463">
        <w:rPr>
          <w:rFonts w:cs="Times New Roman"/>
        </w:rPr>
        <w:t>- дуэты, трио (медные, деревянные, смешанные);</w:t>
      </w:r>
    </w:p>
    <w:p w:rsidR="00A11D71" w:rsidRPr="00D07463" w:rsidRDefault="00A11D71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cs="Times New Roman"/>
        </w:rPr>
      </w:pPr>
      <w:r w:rsidRPr="00D07463">
        <w:rPr>
          <w:rFonts w:cs="Times New Roman"/>
        </w:rPr>
        <w:t>- квартеты (однородные или смешанные);</w:t>
      </w:r>
    </w:p>
    <w:p w:rsidR="00A11D71" w:rsidRPr="00D07463" w:rsidRDefault="00A11D71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cs="Times New Roman"/>
        </w:rPr>
      </w:pPr>
      <w:r w:rsidRPr="00D07463">
        <w:rPr>
          <w:rFonts w:cs="Times New Roman"/>
        </w:rPr>
        <w:t xml:space="preserve">- </w:t>
      </w:r>
      <w:proofErr w:type="spellStart"/>
      <w:proofErr w:type="gramStart"/>
      <w:r w:rsidRPr="00D07463">
        <w:rPr>
          <w:rFonts w:cs="Times New Roman"/>
        </w:rPr>
        <w:t>брасс-квинтеты</w:t>
      </w:r>
      <w:proofErr w:type="spellEnd"/>
      <w:proofErr w:type="gramEnd"/>
      <w:r w:rsidRPr="00D07463">
        <w:rPr>
          <w:rFonts w:cs="Times New Roman"/>
        </w:rPr>
        <w:t>;</w:t>
      </w:r>
    </w:p>
    <w:p w:rsidR="00A11D71" w:rsidRPr="00D07463" w:rsidRDefault="00A11D71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cs="Times New Roman"/>
        </w:rPr>
      </w:pPr>
      <w:r w:rsidRPr="00D07463">
        <w:rPr>
          <w:rFonts w:cs="Times New Roman"/>
        </w:rPr>
        <w:lastRenderedPageBreak/>
        <w:t>- квинтеты (классические или смешанные);</w:t>
      </w:r>
    </w:p>
    <w:p w:rsidR="00A11D71" w:rsidRPr="00D07463" w:rsidRDefault="00A11D71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cs="Times New Roman"/>
        </w:rPr>
      </w:pPr>
      <w:r w:rsidRPr="00D07463">
        <w:rPr>
          <w:rFonts w:cs="Times New Roman"/>
        </w:rPr>
        <w:t>- нетрадиционные составы ансамблей с участием инструментов, не относящихся к духовым (фортепиано, вокал, аккордеон и др.).</w:t>
      </w:r>
    </w:p>
    <w:p w:rsidR="000D38EF" w:rsidRPr="00D07463" w:rsidRDefault="00A11D71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cs="Times New Roman"/>
          <w:i/>
        </w:rPr>
      </w:pPr>
      <w:r w:rsidRPr="00D07463">
        <w:rPr>
          <w:rFonts w:cs="Times New Roman"/>
        </w:rPr>
        <w:t>3.</w:t>
      </w:r>
      <w:r w:rsidR="000D38EF" w:rsidRPr="00D07463">
        <w:rPr>
          <w:rFonts w:cs="Times New Roman"/>
        </w:rPr>
        <w:t xml:space="preserve"> </w:t>
      </w:r>
      <w:r w:rsidRPr="00D07463">
        <w:rPr>
          <w:rFonts w:cs="Times New Roman"/>
          <w:i/>
        </w:rPr>
        <w:t>Оркестры</w:t>
      </w:r>
    </w:p>
    <w:p w:rsidR="00A11D71" w:rsidRPr="00D07463" w:rsidRDefault="00A11D71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cs="Times New Roman"/>
        </w:rPr>
      </w:pPr>
      <w:r w:rsidRPr="00D07463">
        <w:rPr>
          <w:rFonts w:cs="Times New Roman"/>
        </w:rPr>
        <w:t>- оркестры малых составов (до 15 человек);</w:t>
      </w:r>
    </w:p>
    <w:p w:rsidR="00A11D71" w:rsidRPr="00D07463" w:rsidRDefault="00A11D71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cs="Times New Roman"/>
        </w:rPr>
      </w:pPr>
      <w:r w:rsidRPr="00D07463">
        <w:rPr>
          <w:rFonts w:cs="Times New Roman"/>
        </w:rPr>
        <w:t>- оркестры больших составов (от 16 и более человек).</w:t>
      </w:r>
    </w:p>
    <w:p w:rsidR="00A11D71" w:rsidRPr="00D07463" w:rsidRDefault="00A11D71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567"/>
        <w:jc w:val="both"/>
        <w:rPr>
          <w:rFonts w:cs="Times New Roman"/>
        </w:rPr>
      </w:pPr>
    </w:p>
    <w:p w:rsidR="00BC623D" w:rsidRPr="00D07463" w:rsidRDefault="00C20BCB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>
        <w:tab/>
      </w:r>
      <w:r w:rsidR="001C3DCF" w:rsidRPr="00D07463">
        <w:t xml:space="preserve">Конкурсные прослушивания </w:t>
      </w:r>
      <w:r w:rsidR="00A11D71" w:rsidRPr="00D07463">
        <w:t xml:space="preserve">солистов и ансамблей </w:t>
      </w:r>
      <w:r w:rsidR="001C3DCF" w:rsidRPr="00D07463">
        <w:t xml:space="preserve">проходят в следующих </w:t>
      </w:r>
      <w:r w:rsidR="001C3DCF" w:rsidRPr="00D07463">
        <w:rPr>
          <w:b/>
          <w:u w:val="single"/>
        </w:rPr>
        <w:t>возрастных группах</w:t>
      </w:r>
      <w:r w:rsidR="001C3DCF" w:rsidRPr="00D07463">
        <w:t>:</w:t>
      </w:r>
    </w:p>
    <w:p w:rsidR="00652030" w:rsidRPr="00D07463" w:rsidRDefault="00652030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 w:rsidRPr="00D07463">
        <w:t>- группа</w:t>
      </w:r>
      <w:proofErr w:type="gramStart"/>
      <w:r w:rsidRPr="00D07463">
        <w:t xml:space="preserve"> А</w:t>
      </w:r>
      <w:proofErr w:type="gramEnd"/>
      <w:r w:rsidRPr="00D07463">
        <w:t xml:space="preserve"> (от </w:t>
      </w:r>
      <w:r w:rsidR="00743847">
        <w:t>7</w:t>
      </w:r>
      <w:r w:rsidRPr="00D07463">
        <w:t xml:space="preserve"> до 9 лет включительно)</w:t>
      </w:r>
    </w:p>
    <w:p w:rsidR="00652030" w:rsidRPr="00D07463" w:rsidRDefault="00652030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 w:rsidRPr="00D07463">
        <w:t>- группа</w:t>
      </w:r>
      <w:proofErr w:type="gramStart"/>
      <w:r w:rsidRPr="00D07463">
        <w:t xml:space="preserve"> Б</w:t>
      </w:r>
      <w:proofErr w:type="gramEnd"/>
      <w:r w:rsidRPr="00D07463">
        <w:t xml:space="preserve"> (от 10 до 12 лет включительно)</w:t>
      </w:r>
    </w:p>
    <w:p w:rsidR="00652030" w:rsidRPr="00D07463" w:rsidRDefault="00652030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 w:rsidRPr="00D07463">
        <w:t>- группа</w:t>
      </w:r>
      <w:proofErr w:type="gramStart"/>
      <w:r w:rsidRPr="00D07463">
        <w:t xml:space="preserve"> В</w:t>
      </w:r>
      <w:proofErr w:type="gramEnd"/>
      <w:r w:rsidRPr="00D07463">
        <w:t xml:space="preserve"> (от 13 до 15 лет включительно)</w:t>
      </w:r>
    </w:p>
    <w:p w:rsidR="00652030" w:rsidRPr="00D07463" w:rsidRDefault="00652030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 w:rsidRPr="00D07463">
        <w:t>- группа Г (от 16 до 17 лет включительно)</w:t>
      </w:r>
    </w:p>
    <w:p w:rsidR="00DC6303" w:rsidRPr="00D07463" w:rsidRDefault="00DC6303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 w:rsidRPr="00D07463">
        <w:t xml:space="preserve">Возраст определяется </w:t>
      </w:r>
      <w:r w:rsidRPr="00020F98">
        <w:t xml:space="preserve">на </w:t>
      </w:r>
      <w:r w:rsidR="00743847" w:rsidRPr="00020F98">
        <w:t>2</w:t>
      </w:r>
      <w:r w:rsidR="0020457D">
        <w:t>4</w:t>
      </w:r>
      <w:r w:rsidRPr="00020F98">
        <w:t xml:space="preserve"> </w:t>
      </w:r>
      <w:r w:rsidR="00652030" w:rsidRPr="00020F98">
        <w:t>февраля</w:t>
      </w:r>
      <w:r w:rsidRPr="00020F98">
        <w:t xml:space="preserve"> 202</w:t>
      </w:r>
      <w:r w:rsidR="0020457D">
        <w:t>4</w:t>
      </w:r>
      <w:r w:rsidRPr="00020F98">
        <w:t xml:space="preserve"> года.</w:t>
      </w:r>
    </w:p>
    <w:p w:rsidR="00652030" w:rsidRPr="00D07463" w:rsidRDefault="00652030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 w:rsidRPr="00D07463">
        <w:t>Возрастная группа в ансамблях определяется по среднему арифметическому возрастов участников ансамбля.</w:t>
      </w:r>
    </w:p>
    <w:p w:rsidR="00DC6303" w:rsidRPr="00D07463" w:rsidRDefault="00652030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 w:rsidRPr="00D07463">
        <w:rPr>
          <w:i/>
        </w:rPr>
        <w:t xml:space="preserve">Примечание: </w:t>
      </w:r>
      <w:r w:rsidRPr="00D07463">
        <w:t>в младшей возрастной группе могут выступать участники по специальности «</w:t>
      </w:r>
      <w:proofErr w:type="spellStart"/>
      <w:r w:rsidRPr="00D07463">
        <w:t>блокфлейта</w:t>
      </w:r>
      <w:proofErr w:type="spellEnd"/>
      <w:r w:rsidRPr="00D07463">
        <w:t>».</w:t>
      </w:r>
    </w:p>
    <w:p w:rsidR="00652030" w:rsidRPr="00D07463" w:rsidRDefault="00652030" w:rsidP="006F57B3">
      <w:pPr>
        <w:spacing w:line="0" w:lineRule="atLeast"/>
        <w:jc w:val="both"/>
        <w:rPr>
          <w:lang w:val="ru-RU"/>
        </w:rPr>
      </w:pPr>
    </w:p>
    <w:p w:rsidR="002C7BF9" w:rsidRPr="00D07463" w:rsidRDefault="002C7BF9" w:rsidP="006F57B3">
      <w:pPr>
        <w:spacing w:line="0" w:lineRule="atLeast"/>
        <w:jc w:val="both"/>
        <w:rPr>
          <w:b/>
          <w:u w:val="single"/>
          <w:lang w:val="ru-RU"/>
        </w:rPr>
      </w:pPr>
      <w:r w:rsidRPr="00D07463">
        <w:rPr>
          <w:lang w:val="ru-RU"/>
        </w:rPr>
        <w:tab/>
      </w:r>
      <w:r w:rsidRPr="00D07463">
        <w:rPr>
          <w:b/>
          <w:u w:val="single"/>
          <w:lang w:val="ru-RU"/>
        </w:rPr>
        <w:t>Требования к программе выступлений</w:t>
      </w:r>
    </w:p>
    <w:p w:rsidR="004C7427" w:rsidRPr="00D07463" w:rsidRDefault="004C7427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cs="Times New Roman"/>
          <w:color w:val="auto"/>
          <w:lang w:eastAsia="en-US"/>
        </w:rPr>
      </w:pPr>
      <w:r w:rsidRPr="00D07463">
        <w:rPr>
          <w:rFonts w:cs="Times New Roman"/>
          <w:color w:val="auto"/>
          <w:lang w:eastAsia="en-US"/>
        </w:rPr>
        <w:t>Конкурс солистов:</w:t>
      </w:r>
    </w:p>
    <w:p w:rsidR="004C7427" w:rsidRPr="00D07463" w:rsidRDefault="004C7427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cs="Times New Roman"/>
          <w:color w:val="auto"/>
          <w:lang w:eastAsia="en-US"/>
        </w:rPr>
      </w:pPr>
      <w:r w:rsidRPr="00D07463">
        <w:rPr>
          <w:rFonts w:cs="Times New Roman"/>
          <w:color w:val="auto"/>
          <w:lang w:eastAsia="en-US"/>
        </w:rPr>
        <w:t>Группа</w:t>
      </w:r>
      <w:proofErr w:type="gramStart"/>
      <w:r w:rsidRPr="00D07463">
        <w:rPr>
          <w:rFonts w:cs="Times New Roman"/>
          <w:color w:val="auto"/>
          <w:lang w:eastAsia="en-US"/>
        </w:rPr>
        <w:t xml:space="preserve"> А</w:t>
      </w:r>
      <w:proofErr w:type="gramEnd"/>
      <w:r w:rsidRPr="00D07463">
        <w:rPr>
          <w:rFonts w:cs="Times New Roman"/>
          <w:color w:val="auto"/>
          <w:lang w:eastAsia="en-US"/>
        </w:rPr>
        <w:t xml:space="preserve">: </w:t>
      </w:r>
      <w:r w:rsidR="002D597C" w:rsidRPr="001B492F">
        <w:rPr>
          <w:rFonts w:cs="Times New Roman"/>
          <w:i/>
          <w:color w:val="auto"/>
          <w:lang w:eastAsia="en-US"/>
        </w:rPr>
        <w:t>дв</w:t>
      </w:r>
      <w:r w:rsidR="00BB23C7" w:rsidRPr="001B492F">
        <w:rPr>
          <w:rFonts w:cs="Times New Roman"/>
          <w:i/>
          <w:color w:val="auto"/>
          <w:lang w:eastAsia="en-US"/>
        </w:rPr>
        <w:t>а разнохарактерных произведения;</w:t>
      </w:r>
    </w:p>
    <w:p w:rsidR="002D597C" w:rsidRPr="00D07463" w:rsidRDefault="004C7427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cs="Times New Roman"/>
          <w:color w:val="auto"/>
          <w:lang w:eastAsia="en-US"/>
        </w:rPr>
      </w:pPr>
      <w:r w:rsidRPr="00D07463">
        <w:rPr>
          <w:rFonts w:cs="Times New Roman"/>
          <w:color w:val="auto"/>
          <w:lang w:eastAsia="en-US"/>
        </w:rPr>
        <w:t>Группа</w:t>
      </w:r>
      <w:proofErr w:type="gramStart"/>
      <w:r w:rsidRPr="00D07463">
        <w:rPr>
          <w:rFonts w:cs="Times New Roman"/>
          <w:color w:val="auto"/>
          <w:lang w:eastAsia="en-US"/>
        </w:rPr>
        <w:t xml:space="preserve"> Б</w:t>
      </w:r>
      <w:proofErr w:type="gramEnd"/>
      <w:r w:rsidRPr="00D07463">
        <w:rPr>
          <w:rFonts w:cs="Times New Roman"/>
          <w:color w:val="auto"/>
          <w:lang w:eastAsia="en-US"/>
        </w:rPr>
        <w:t xml:space="preserve">: </w:t>
      </w:r>
      <w:r w:rsidR="002D597C" w:rsidRPr="003E1AED">
        <w:rPr>
          <w:rFonts w:cs="Times New Roman"/>
          <w:i/>
          <w:color w:val="auto"/>
          <w:lang w:eastAsia="en-US"/>
        </w:rPr>
        <w:t>два разнохарактерных произведения</w:t>
      </w:r>
      <w:r w:rsidR="002D597C" w:rsidRPr="00D07463">
        <w:rPr>
          <w:rFonts w:cs="Times New Roman"/>
          <w:color w:val="auto"/>
          <w:lang w:eastAsia="en-US"/>
        </w:rPr>
        <w:t xml:space="preserve"> или </w:t>
      </w:r>
      <w:r w:rsidR="002D597C" w:rsidRPr="003E1AED">
        <w:rPr>
          <w:rFonts w:cs="Times New Roman"/>
          <w:i/>
          <w:color w:val="auto"/>
          <w:lang w:eastAsia="en-US"/>
        </w:rPr>
        <w:t xml:space="preserve">произведение крупной формы </w:t>
      </w:r>
      <w:r w:rsidR="00BB23C7" w:rsidRPr="003E1AED">
        <w:rPr>
          <w:rFonts w:cs="Times New Roman"/>
          <w:i/>
          <w:color w:val="auto"/>
          <w:lang w:eastAsia="en-US"/>
        </w:rPr>
        <w:t>(I или II – III части концерта)</w:t>
      </w:r>
      <w:r w:rsidR="00BB23C7" w:rsidRPr="00D07463">
        <w:rPr>
          <w:rFonts w:cs="Times New Roman"/>
          <w:color w:val="auto"/>
          <w:lang w:eastAsia="en-US"/>
        </w:rPr>
        <w:t>;</w:t>
      </w:r>
    </w:p>
    <w:p w:rsidR="004C7427" w:rsidRPr="00D07463" w:rsidRDefault="004C7427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cs="Times New Roman"/>
          <w:color w:val="auto"/>
          <w:lang w:eastAsia="en-US"/>
        </w:rPr>
      </w:pPr>
      <w:r w:rsidRPr="00D07463">
        <w:rPr>
          <w:rFonts w:cs="Times New Roman"/>
          <w:color w:val="auto"/>
          <w:lang w:eastAsia="en-US"/>
        </w:rPr>
        <w:t>Группа</w:t>
      </w:r>
      <w:proofErr w:type="gramStart"/>
      <w:r w:rsidRPr="00D07463">
        <w:rPr>
          <w:rFonts w:cs="Times New Roman"/>
          <w:color w:val="auto"/>
          <w:lang w:eastAsia="en-US"/>
        </w:rPr>
        <w:t xml:space="preserve"> В</w:t>
      </w:r>
      <w:proofErr w:type="gramEnd"/>
      <w:r w:rsidRPr="00D07463">
        <w:rPr>
          <w:rFonts w:cs="Times New Roman"/>
          <w:color w:val="auto"/>
          <w:lang w:eastAsia="en-US"/>
        </w:rPr>
        <w:t xml:space="preserve"> и Г: </w:t>
      </w:r>
      <w:r w:rsidRPr="003E1AED">
        <w:rPr>
          <w:rFonts w:cs="Times New Roman"/>
          <w:i/>
          <w:color w:val="auto"/>
          <w:lang w:eastAsia="en-US"/>
        </w:rPr>
        <w:t>два разнохарактерных произведения</w:t>
      </w:r>
      <w:r w:rsidRPr="00D07463">
        <w:rPr>
          <w:rFonts w:cs="Times New Roman"/>
          <w:color w:val="auto"/>
          <w:lang w:eastAsia="en-US"/>
        </w:rPr>
        <w:t xml:space="preserve"> или </w:t>
      </w:r>
      <w:r w:rsidRPr="003E1AED">
        <w:rPr>
          <w:rFonts w:cs="Times New Roman"/>
          <w:i/>
          <w:color w:val="auto"/>
          <w:lang w:eastAsia="en-US"/>
        </w:rPr>
        <w:t>произведение крупной формы (I или II – III части концерта) и пьеса по выбору</w:t>
      </w:r>
      <w:r w:rsidR="003E1AED">
        <w:rPr>
          <w:rFonts w:cs="Times New Roman"/>
          <w:color w:val="auto"/>
          <w:lang w:eastAsia="en-US"/>
        </w:rPr>
        <w:t>.</w:t>
      </w:r>
    </w:p>
    <w:p w:rsidR="004C7427" w:rsidRPr="00D07463" w:rsidRDefault="004C7427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cs="Times New Roman"/>
          <w:color w:val="auto"/>
          <w:lang w:eastAsia="en-US"/>
        </w:rPr>
      </w:pPr>
    </w:p>
    <w:p w:rsidR="004C7427" w:rsidRPr="00D07463" w:rsidRDefault="004C7427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cs="Times New Roman"/>
          <w:color w:val="auto"/>
          <w:lang w:eastAsia="en-US"/>
        </w:rPr>
      </w:pPr>
      <w:r w:rsidRPr="00D07463">
        <w:rPr>
          <w:rFonts w:cs="Times New Roman"/>
          <w:color w:val="auto"/>
          <w:lang w:eastAsia="en-US"/>
        </w:rPr>
        <w:t>Конкурс ансамблей:</w:t>
      </w:r>
    </w:p>
    <w:p w:rsidR="004C7427" w:rsidRPr="00D07463" w:rsidRDefault="004C7427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cs="Times New Roman"/>
          <w:color w:val="auto"/>
          <w:lang w:eastAsia="en-US"/>
        </w:rPr>
      </w:pPr>
      <w:r w:rsidRPr="00D07463">
        <w:rPr>
          <w:rFonts w:cs="Times New Roman"/>
          <w:color w:val="auto"/>
          <w:lang w:eastAsia="en-US"/>
        </w:rPr>
        <w:t>два разнохарактерных произведения или одно произведение крупной формы (время выступления – до 15 мин.).</w:t>
      </w:r>
    </w:p>
    <w:p w:rsidR="004C7427" w:rsidRPr="00D07463" w:rsidRDefault="004C7427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cs="Times New Roman"/>
          <w:color w:val="auto"/>
          <w:lang w:eastAsia="en-US"/>
        </w:rPr>
      </w:pPr>
    </w:p>
    <w:p w:rsidR="004C7427" w:rsidRPr="00D07463" w:rsidRDefault="004C7427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cs="Times New Roman"/>
          <w:color w:val="auto"/>
          <w:lang w:eastAsia="en-US"/>
        </w:rPr>
      </w:pPr>
      <w:r w:rsidRPr="00D07463">
        <w:rPr>
          <w:rFonts w:cs="Times New Roman"/>
          <w:color w:val="auto"/>
          <w:lang w:eastAsia="en-US"/>
        </w:rPr>
        <w:t>Конкурс духовых оркестров:</w:t>
      </w:r>
    </w:p>
    <w:p w:rsidR="004C7427" w:rsidRPr="00D07463" w:rsidRDefault="004C7427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cs="Times New Roman"/>
          <w:color w:val="auto"/>
          <w:lang w:eastAsia="en-US"/>
        </w:rPr>
      </w:pPr>
      <w:r w:rsidRPr="00D07463">
        <w:rPr>
          <w:rFonts w:cs="Times New Roman"/>
          <w:color w:val="auto"/>
          <w:lang w:eastAsia="en-US"/>
        </w:rPr>
        <w:t>оркестр малого состава: классическое произведение, марш, танец;</w:t>
      </w:r>
    </w:p>
    <w:p w:rsidR="004C7427" w:rsidRPr="00D07463" w:rsidRDefault="004C7427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cs="Times New Roman"/>
          <w:color w:val="auto"/>
          <w:lang w:eastAsia="en-US"/>
        </w:rPr>
      </w:pPr>
      <w:proofErr w:type="gramStart"/>
      <w:r w:rsidRPr="005E32F2">
        <w:rPr>
          <w:rFonts w:cs="Times New Roman"/>
          <w:color w:val="auto"/>
          <w:lang w:eastAsia="en-US"/>
        </w:rPr>
        <w:t>оркестр большого состава: классическое произведение (или произведение для солиста-инструменталиста (вокалиста) с оркестром), марш, танец, произведение эстрадного плана, произведение местного автора (по желанию).</w:t>
      </w:r>
      <w:proofErr w:type="gramEnd"/>
    </w:p>
    <w:p w:rsidR="004C7427" w:rsidRPr="00D07463" w:rsidRDefault="004C7427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cs="Times New Roman"/>
          <w:color w:val="auto"/>
          <w:lang w:eastAsia="en-US"/>
        </w:rPr>
      </w:pPr>
    </w:p>
    <w:p w:rsidR="004C7427" w:rsidRPr="00D07463" w:rsidRDefault="004C7427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cs="Times New Roman"/>
          <w:color w:val="auto"/>
          <w:lang w:eastAsia="en-US"/>
        </w:rPr>
      </w:pPr>
      <w:r w:rsidRPr="00D07463">
        <w:rPr>
          <w:rFonts w:cs="Times New Roman"/>
          <w:color w:val="auto"/>
          <w:lang w:eastAsia="en-US"/>
        </w:rPr>
        <w:t>Оркестры больших составов, занимающиеся не более 2-х лет, могут исполнить произвольную программу (из 3-х произведений), включающую обязательно классическое произведение.</w:t>
      </w:r>
    </w:p>
    <w:p w:rsidR="00C20BCB" w:rsidRDefault="00C20BCB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cs="Times New Roman"/>
          <w:color w:val="auto"/>
          <w:lang w:eastAsia="en-US"/>
        </w:rPr>
      </w:pPr>
    </w:p>
    <w:p w:rsidR="004C7427" w:rsidRPr="00D07463" w:rsidRDefault="004C7427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cs="Times New Roman"/>
          <w:color w:val="auto"/>
          <w:lang w:eastAsia="en-US"/>
        </w:rPr>
      </w:pPr>
      <w:r w:rsidRPr="00D07463">
        <w:rPr>
          <w:rFonts w:cs="Times New Roman"/>
          <w:color w:val="auto"/>
          <w:lang w:eastAsia="en-US"/>
        </w:rPr>
        <w:t>Регламент конкурсных выступлений:</w:t>
      </w:r>
    </w:p>
    <w:p w:rsidR="004C7427" w:rsidRPr="00D07463" w:rsidRDefault="004C7427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cs="Times New Roman"/>
          <w:color w:val="auto"/>
          <w:lang w:eastAsia="en-US"/>
        </w:rPr>
      </w:pPr>
      <w:r w:rsidRPr="00D07463">
        <w:rPr>
          <w:rFonts w:cs="Times New Roman"/>
          <w:color w:val="auto"/>
          <w:lang w:eastAsia="en-US"/>
        </w:rPr>
        <w:t>- малый состав оркестра – 10 мин.</w:t>
      </w:r>
    </w:p>
    <w:p w:rsidR="004C7427" w:rsidRPr="00D07463" w:rsidRDefault="004C7427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cs="Times New Roman"/>
          <w:color w:val="auto"/>
          <w:lang w:eastAsia="en-US"/>
        </w:rPr>
      </w:pPr>
      <w:r w:rsidRPr="00D07463">
        <w:rPr>
          <w:rFonts w:cs="Times New Roman"/>
          <w:color w:val="auto"/>
          <w:lang w:eastAsia="en-US"/>
        </w:rPr>
        <w:t>- большой состав оркестра – 20 мин.</w:t>
      </w:r>
    </w:p>
    <w:p w:rsidR="00DC6303" w:rsidRPr="00D07463" w:rsidRDefault="004C7427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b/>
          <w:u w:val="single"/>
        </w:rPr>
      </w:pPr>
      <w:r w:rsidRPr="00D07463">
        <w:rPr>
          <w:rFonts w:cs="Times New Roman"/>
          <w:color w:val="auto"/>
          <w:lang w:eastAsia="en-US"/>
        </w:rPr>
        <w:t>- солисты и ансамбли – не более 15 мин.</w:t>
      </w:r>
    </w:p>
    <w:p w:rsidR="00C20BCB" w:rsidRDefault="007F4F91" w:rsidP="006F57B3">
      <w:pPr>
        <w:spacing w:line="0" w:lineRule="atLeast"/>
        <w:jc w:val="both"/>
        <w:rPr>
          <w:lang w:val="ru-RU"/>
        </w:rPr>
      </w:pPr>
      <w:r w:rsidRPr="00D07463">
        <w:rPr>
          <w:lang w:val="ru-RU"/>
        </w:rPr>
        <w:tab/>
      </w:r>
    </w:p>
    <w:p w:rsidR="007F4F91" w:rsidRPr="00D07463" w:rsidRDefault="008E67C8" w:rsidP="00C20BCB">
      <w:pPr>
        <w:spacing w:line="0" w:lineRule="atLeast"/>
        <w:ind w:firstLine="708"/>
        <w:jc w:val="both"/>
        <w:rPr>
          <w:lang w:val="ru-RU"/>
        </w:rPr>
      </w:pPr>
      <w:r w:rsidRPr="00D07463">
        <w:rPr>
          <w:b/>
          <w:i/>
          <w:u w:val="single"/>
          <w:lang w:val="ru-RU"/>
        </w:rPr>
        <w:t>В случае очного участия</w:t>
      </w:r>
      <w:r w:rsidRPr="00D07463">
        <w:rPr>
          <w:lang w:val="ru-RU"/>
        </w:rPr>
        <w:t xml:space="preserve"> к</w:t>
      </w:r>
      <w:r w:rsidR="007F4F91" w:rsidRPr="00D07463">
        <w:rPr>
          <w:lang w:val="ru-RU"/>
        </w:rPr>
        <w:t>аждому ансамблю предоставляется акустическая репетиция в зале перед прослушиванием.</w:t>
      </w:r>
    </w:p>
    <w:p w:rsidR="00C20BCB" w:rsidRDefault="002C7BF9" w:rsidP="006F57B3">
      <w:pPr>
        <w:spacing w:line="0" w:lineRule="atLeast"/>
        <w:jc w:val="both"/>
        <w:rPr>
          <w:lang w:val="ru-RU"/>
        </w:rPr>
      </w:pPr>
      <w:r w:rsidRPr="00D07463">
        <w:rPr>
          <w:lang w:val="ru-RU"/>
        </w:rPr>
        <w:tab/>
      </w:r>
    </w:p>
    <w:p w:rsidR="00C20BCB" w:rsidRDefault="00C20BC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947A5C" w:rsidRPr="00D07463" w:rsidRDefault="002C7BF9" w:rsidP="00C20BCB">
      <w:pPr>
        <w:spacing w:line="0" w:lineRule="atLeast"/>
        <w:ind w:firstLine="708"/>
        <w:jc w:val="both"/>
        <w:rPr>
          <w:lang w:val="ru-RU"/>
        </w:rPr>
      </w:pPr>
      <w:r w:rsidRPr="00D07463">
        <w:rPr>
          <w:b/>
          <w:i/>
          <w:u w:val="single"/>
          <w:lang w:val="ru-RU"/>
        </w:rPr>
        <w:lastRenderedPageBreak/>
        <w:t xml:space="preserve">При дистанционном </w:t>
      </w:r>
      <w:r w:rsidR="00D75517" w:rsidRPr="00D07463">
        <w:rPr>
          <w:b/>
          <w:i/>
          <w:u w:val="single"/>
          <w:lang w:val="ru-RU"/>
        </w:rPr>
        <w:t>участии</w:t>
      </w:r>
      <w:r w:rsidRPr="00D07463">
        <w:rPr>
          <w:i/>
          <w:lang w:val="ru-RU"/>
        </w:rPr>
        <w:t xml:space="preserve"> </w:t>
      </w:r>
      <w:r w:rsidRPr="00D07463">
        <w:rPr>
          <w:lang w:val="ru-RU"/>
        </w:rPr>
        <w:t xml:space="preserve">участником направляется </w:t>
      </w:r>
      <w:r w:rsidR="00F1610E" w:rsidRPr="00D07463">
        <w:rPr>
          <w:lang w:val="ru-RU"/>
        </w:rPr>
        <w:t xml:space="preserve">ссылка на </w:t>
      </w:r>
      <w:r w:rsidRPr="00D07463">
        <w:rPr>
          <w:lang w:val="ru-RU"/>
        </w:rPr>
        <w:t xml:space="preserve">видеозапись </w:t>
      </w:r>
      <w:r w:rsidR="00F1610E" w:rsidRPr="00D07463">
        <w:rPr>
          <w:lang w:val="ru-RU"/>
        </w:rPr>
        <w:t xml:space="preserve">конкурсного </w:t>
      </w:r>
      <w:r w:rsidRPr="00D07463">
        <w:rPr>
          <w:lang w:val="ru-RU"/>
        </w:rPr>
        <w:t>выступления, соответствующая следующим требованиям:</w:t>
      </w:r>
    </w:p>
    <w:p w:rsidR="002C7BF9" w:rsidRPr="00D07463" w:rsidRDefault="002C7BF9" w:rsidP="006F57B3">
      <w:pPr>
        <w:spacing w:line="0" w:lineRule="atLeast"/>
        <w:jc w:val="both"/>
        <w:rPr>
          <w:lang w:val="ru-RU"/>
        </w:rPr>
      </w:pPr>
      <w:r w:rsidRPr="00D07463">
        <w:rPr>
          <w:lang w:val="ru-RU"/>
        </w:rPr>
        <w:t>- видеозапись конкурсного выступления участника записывается одним</w:t>
      </w:r>
      <w:r w:rsidR="00BB23C7" w:rsidRPr="00D07463">
        <w:rPr>
          <w:lang w:val="ru-RU"/>
        </w:rPr>
        <w:t xml:space="preserve"> или двумя</w:t>
      </w:r>
      <w:r w:rsidRPr="00D07463">
        <w:rPr>
          <w:lang w:val="ru-RU"/>
        </w:rPr>
        <w:t xml:space="preserve"> файл</w:t>
      </w:r>
      <w:r w:rsidR="00BB23C7" w:rsidRPr="00D07463">
        <w:rPr>
          <w:lang w:val="ru-RU"/>
        </w:rPr>
        <w:t>а</w:t>
      </w:r>
      <w:r w:rsidRPr="00D07463">
        <w:rPr>
          <w:lang w:val="ru-RU"/>
        </w:rPr>
        <w:t>м</w:t>
      </w:r>
      <w:r w:rsidR="00BB23C7" w:rsidRPr="00D07463">
        <w:rPr>
          <w:lang w:val="ru-RU"/>
        </w:rPr>
        <w:t>и</w:t>
      </w:r>
      <w:r w:rsidRPr="00D07463">
        <w:rPr>
          <w:lang w:val="ru-RU"/>
        </w:rPr>
        <w:t xml:space="preserve"> в концертном зале или классе при наличии настроенного оборудования, </w:t>
      </w:r>
    </w:p>
    <w:p w:rsidR="002C7BF9" w:rsidRPr="00D07463" w:rsidRDefault="002C7BF9" w:rsidP="006F57B3">
      <w:pPr>
        <w:spacing w:line="0" w:lineRule="atLeast"/>
        <w:jc w:val="both"/>
        <w:rPr>
          <w:lang w:val="ru-RU"/>
        </w:rPr>
      </w:pPr>
      <w:r w:rsidRPr="00D07463">
        <w:rPr>
          <w:lang w:val="ru-RU"/>
        </w:rPr>
        <w:t xml:space="preserve">- форма одежды – концертная; </w:t>
      </w:r>
    </w:p>
    <w:p w:rsidR="002C7BF9" w:rsidRPr="00D07463" w:rsidRDefault="002C7BF9" w:rsidP="006F57B3">
      <w:pPr>
        <w:spacing w:line="0" w:lineRule="atLeast"/>
        <w:jc w:val="both"/>
        <w:rPr>
          <w:lang w:val="ru-RU"/>
        </w:rPr>
      </w:pPr>
      <w:r w:rsidRPr="00D07463">
        <w:rPr>
          <w:lang w:val="ru-RU"/>
        </w:rPr>
        <w:t xml:space="preserve">- формат видеозаписи – </w:t>
      </w:r>
      <w:r w:rsidRPr="00D07463">
        <w:t>MPEG</w:t>
      </w:r>
      <w:r w:rsidRPr="00D07463">
        <w:rPr>
          <w:lang w:val="ru-RU"/>
        </w:rPr>
        <w:t xml:space="preserve">-4, </w:t>
      </w:r>
      <w:r w:rsidRPr="00D07463">
        <w:t>MOV</w:t>
      </w:r>
      <w:r w:rsidRPr="00D07463">
        <w:rPr>
          <w:lang w:val="ru-RU"/>
        </w:rPr>
        <w:t xml:space="preserve">, </w:t>
      </w:r>
      <w:r w:rsidRPr="00D07463">
        <w:t>MP</w:t>
      </w:r>
      <w:r w:rsidRPr="00D07463">
        <w:rPr>
          <w:lang w:val="ru-RU"/>
        </w:rPr>
        <w:t xml:space="preserve">4, </w:t>
      </w:r>
      <w:r w:rsidRPr="00D07463">
        <w:t>AVI</w:t>
      </w:r>
      <w:r w:rsidRPr="00D07463">
        <w:rPr>
          <w:lang w:val="ru-RU"/>
        </w:rPr>
        <w:t xml:space="preserve">, </w:t>
      </w:r>
      <w:r w:rsidRPr="00D07463">
        <w:t>WMV</w:t>
      </w:r>
      <w:r w:rsidRPr="00D07463">
        <w:rPr>
          <w:lang w:val="ru-RU"/>
        </w:rPr>
        <w:t xml:space="preserve">, файл должен быть подписан (ФИ, школа, город, возрастная группа), а затем размещен на любом доступном облачном хранилище </w:t>
      </w:r>
      <w:r w:rsidR="00021384" w:rsidRPr="00D07463">
        <w:rPr>
          <w:lang w:val="ru-RU"/>
        </w:rPr>
        <w:t>с указанием</w:t>
      </w:r>
      <w:r w:rsidRPr="00D07463">
        <w:rPr>
          <w:lang w:val="ru-RU"/>
        </w:rPr>
        <w:t xml:space="preserve"> ссылки в </w:t>
      </w:r>
      <w:r w:rsidR="00021384" w:rsidRPr="00D07463">
        <w:rPr>
          <w:lang w:val="ru-RU"/>
        </w:rPr>
        <w:t xml:space="preserve">тексте </w:t>
      </w:r>
      <w:r w:rsidRPr="00D07463">
        <w:rPr>
          <w:lang w:val="ru-RU"/>
        </w:rPr>
        <w:t>заявк</w:t>
      </w:r>
      <w:r w:rsidR="00021384" w:rsidRPr="00D07463">
        <w:rPr>
          <w:lang w:val="ru-RU"/>
        </w:rPr>
        <w:t>и</w:t>
      </w:r>
      <w:r w:rsidRPr="00D07463">
        <w:rPr>
          <w:lang w:val="ru-RU"/>
        </w:rPr>
        <w:t xml:space="preserve"> на участие;</w:t>
      </w:r>
    </w:p>
    <w:p w:rsidR="002C7BF9" w:rsidRPr="00D07463" w:rsidRDefault="002C7BF9" w:rsidP="006F57B3">
      <w:pPr>
        <w:spacing w:line="0" w:lineRule="atLeast"/>
        <w:jc w:val="both"/>
        <w:rPr>
          <w:lang w:val="ru-RU"/>
        </w:rPr>
      </w:pPr>
      <w:r w:rsidRPr="00D07463">
        <w:rPr>
          <w:lang w:val="ru-RU"/>
        </w:rPr>
        <w:t xml:space="preserve">- исполняемая программа должна соответствовать указанным в заявке произведениям и их порядку; </w:t>
      </w:r>
    </w:p>
    <w:p w:rsidR="002C7BF9" w:rsidRPr="00D07463" w:rsidRDefault="002C7BF9" w:rsidP="006F57B3">
      <w:pPr>
        <w:spacing w:line="0" w:lineRule="atLeast"/>
        <w:jc w:val="both"/>
        <w:rPr>
          <w:lang w:val="ru-RU"/>
        </w:rPr>
      </w:pPr>
      <w:r w:rsidRPr="00D07463">
        <w:rPr>
          <w:lang w:val="ru-RU"/>
        </w:rPr>
        <w:t xml:space="preserve">- съемка должна быть выполнена без выключения и остановки видеокамеры, без монтажа в высоком качестве, без акустических провалов и дрожания видеокамеры; </w:t>
      </w:r>
    </w:p>
    <w:p w:rsidR="002C7BF9" w:rsidRPr="00D07463" w:rsidRDefault="002C7BF9" w:rsidP="006F57B3">
      <w:pPr>
        <w:spacing w:line="0" w:lineRule="atLeast"/>
        <w:jc w:val="both"/>
        <w:rPr>
          <w:lang w:val="ru-RU"/>
        </w:rPr>
      </w:pPr>
      <w:r w:rsidRPr="00D07463">
        <w:rPr>
          <w:lang w:val="ru-RU"/>
        </w:rPr>
        <w:t xml:space="preserve">- во время исполнения программы на видео должны быть видны руки, инструменты и лица исполнителей; </w:t>
      </w:r>
    </w:p>
    <w:p w:rsidR="00F1610E" w:rsidRPr="00D07463" w:rsidRDefault="00F1610E" w:rsidP="006F57B3">
      <w:pPr>
        <w:spacing w:line="0" w:lineRule="atLeast"/>
        <w:jc w:val="both"/>
        <w:rPr>
          <w:lang w:val="ru-RU"/>
        </w:rPr>
      </w:pPr>
      <w:r w:rsidRPr="00D07463">
        <w:rPr>
          <w:lang w:val="ru-RU"/>
        </w:rPr>
        <w:t xml:space="preserve">- видеозапись должна быть сделана специально для данного конкурса и не размещена ранее в интернете. </w:t>
      </w:r>
    </w:p>
    <w:p w:rsidR="002C7BF9" w:rsidRPr="00D07463" w:rsidRDefault="002C7BF9" w:rsidP="006F57B3">
      <w:pPr>
        <w:spacing w:line="0" w:lineRule="atLeast"/>
        <w:jc w:val="both"/>
        <w:rPr>
          <w:lang w:val="ru-RU"/>
        </w:rPr>
      </w:pPr>
      <w:r w:rsidRPr="00D07463">
        <w:rPr>
          <w:lang w:val="ru-RU"/>
        </w:rPr>
        <w:tab/>
        <w:t>В случае несоответствия видеозаписи данным требованиям, присланная заявка не рассматривается.</w:t>
      </w:r>
    </w:p>
    <w:p w:rsidR="00947A5C" w:rsidRPr="00D07463" w:rsidRDefault="00947A5C" w:rsidP="006F57B3">
      <w:pPr>
        <w:spacing w:line="0" w:lineRule="atLeast"/>
        <w:jc w:val="both"/>
        <w:rPr>
          <w:lang w:val="ru-RU"/>
        </w:rPr>
      </w:pPr>
      <w:r w:rsidRPr="00D07463">
        <w:rPr>
          <w:lang w:val="ru-RU"/>
        </w:rPr>
        <w:tab/>
      </w:r>
    </w:p>
    <w:p w:rsidR="00487D41" w:rsidRPr="00D07463" w:rsidRDefault="00487D41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1134"/>
        <w:jc w:val="center"/>
        <w:rPr>
          <w:b/>
          <w:bCs/>
        </w:rPr>
      </w:pPr>
      <w:r w:rsidRPr="00D07463">
        <w:rPr>
          <w:b/>
          <w:bCs/>
        </w:rPr>
        <w:t>6. Финансовые услови</w:t>
      </w:r>
      <w:r w:rsidR="0046178B" w:rsidRPr="00D07463">
        <w:rPr>
          <w:b/>
          <w:bCs/>
        </w:rPr>
        <w:t>я</w:t>
      </w:r>
      <w:r w:rsidRPr="00D07463">
        <w:rPr>
          <w:b/>
          <w:bCs/>
        </w:rPr>
        <w:t xml:space="preserve"> участия</w:t>
      </w:r>
    </w:p>
    <w:p w:rsidR="00487D41" w:rsidRPr="00D07463" w:rsidRDefault="00487D41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709"/>
        <w:jc w:val="both"/>
        <w:rPr>
          <w:b/>
          <w:bCs/>
          <w:u w:val="single"/>
        </w:rPr>
      </w:pPr>
      <w:proofErr w:type="spellStart"/>
      <w:r w:rsidRPr="00D07463">
        <w:rPr>
          <w:b/>
          <w:bCs/>
          <w:u w:val="single"/>
        </w:rPr>
        <w:t>Аккредитационный</w:t>
      </w:r>
      <w:proofErr w:type="spellEnd"/>
      <w:r w:rsidRPr="00D07463">
        <w:rPr>
          <w:b/>
          <w:bCs/>
          <w:u w:val="single"/>
        </w:rPr>
        <w:t xml:space="preserve"> взнос – </w:t>
      </w:r>
      <w:r w:rsidR="004C7427" w:rsidRPr="00D07463">
        <w:rPr>
          <w:b/>
          <w:bCs/>
          <w:u w:val="single"/>
        </w:rPr>
        <w:t>800 рублей с солиста, 400 рублей с участника ансамбля, 1600 рублей от квартета и более, 2000 рублей с оркестра.</w:t>
      </w:r>
    </w:p>
    <w:p w:rsidR="00487D41" w:rsidRPr="00D07463" w:rsidRDefault="00487D41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709"/>
        <w:jc w:val="both"/>
        <w:rPr>
          <w:bCs/>
        </w:rPr>
      </w:pPr>
      <w:r w:rsidRPr="00D07463">
        <w:rPr>
          <w:bCs/>
        </w:rPr>
        <w:t>Реквизиты для оплаты прилагаются</w:t>
      </w:r>
      <w:r w:rsidR="006B7664" w:rsidRPr="00D07463">
        <w:rPr>
          <w:bCs/>
        </w:rPr>
        <w:t xml:space="preserve"> (приложение)</w:t>
      </w:r>
      <w:r w:rsidRPr="00D07463">
        <w:rPr>
          <w:bCs/>
        </w:rPr>
        <w:t>.</w:t>
      </w:r>
    </w:p>
    <w:p w:rsidR="00487D41" w:rsidRPr="00D07463" w:rsidRDefault="00487D41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709"/>
        <w:jc w:val="both"/>
        <w:rPr>
          <w:bCs/>
        </w:rPr>
      </w:pPr>
      <w:r w:rsidRPr="00D07463">
        <w:rPr>
          <w:bCs/>
        </w:rPr>
        <w:t>В случае отказа конкурсанта от участия в конкурсе по любым причинам, вступительный взнос не возвращается.</w:t>
      </w:r>
    </w:p>
    <w:p w:rsidR="00487D41" w:rsidRPr="00D07463" w:rsidRDefault="002C7BF9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709"/>
        <w:jc w:val="both"/>
        <w:rPr>
          <w:bCs/>
        </w:rPr>
      </w:pPr>
      <w:r w:rsidRPr="00D07463">
        <w:rPr>
          <w:b/>
          <w:i/>
          <w:u w:val="single"/>
        </w:rPr>
        <w:t>В случае очного участия</w:t>
      </w:r>
      <w:r w:rsidRPr="00D07463">
        <w:t xml:space="preserve"> п</w:t>
      </w:r>
      <w:r w:rsidR="00487D41" w:rsidRPr="00D07463">
        <w:rPr>
          <w:bCs/>
        </w:rPr>
        <w:t xml:space="preserve">роезд до </w:t>
      </w:r>
      <w:proofErr w:type="gramStart"/>
      <w:r w:rsidR="00487D41" w:rsidRPr="00D07463">
        <w:rPr>
          <w:bCs/>
        </w:rPr>
        <w:t>г</w:t>
      </w:r>
      <w:proofErr w:type="gramEnd"/>
      <w:r w:rsidR="00487D41" w:rsidRPr="00D07463">
        <w:rPr>
          <w:bCs/>
        </w:rPr>
        <w:t>. Магнитогорска и обратно, проживание, питание оплачивается направляющим учебным заведением или конкурсантами самостоятельно.</w:t>
      </w:r>
    </w:p>
    <w:p w:rsidR="00487D41" w:rsidRPr="00D07463" w:rsidRDefault="005E32F2" w:rsidP="006F57B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709"/>
        <w:jc w:val="both"/>
        <w:rPr>
          <w:bCs/>
        </w:rPr>
      </w:pPr>
      <w:r>
        <w:rPr>
          <w:bCs/>
        </w:rPr>
        <w:t>Положение о проведении конкурса</w:t>
      </w:r>
      <w:r w:rsidR="00487D41" w:rsidRPr="00D07463">
        <w:rPr>
          <w:bCs/>
        </w:rPr>
        <w:t xml:space="preserve"> является фактическим приглашением-вызовом (для представления в бухгалтерию направляющей организации).</w:t>
      </w:r>
    </w:p>
    <w:p w:rsidR="00487D41" w:rsidRPr="00D07463" w:rsidRDefault="00487D41" w:rsidP="00487D41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1134"/>
        <w:jc w:val="center"/>
        <w:rPr>
          <w:b/>
          <w:bCs/>
        </w:rPr>
      </w:pPr>
    </w:p>
    <w:p w:rsidR="001C3DCF" w:rsidRPr="00D07463" w:rsidRDefault="00487D41" w:rsidP="001C3DC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1134"/>
        <w:jc w:val="center"/>
        <w:rPr>
          <w:b/>
          <w:bCs/>
        </w:rPr>
      </w:pPr>
      <w:r w:rsidRPr="00D07463">
        <w:rPr>
          <w:b/>
          <w:bCs/>
        </w:rPr>
        <w:t>7</w:t>
      </w:r>
      <w:r w:rsidR="001C3DCF" w:rsidRPr="00D07463">
        <w:rPr>
          <w:b/>
          <w:bCs/>
        </w:rPr>
        <w:t>. Порядок и условия подачи заявки</w:t>
      </w:r>
    </w:p>
    <w:p w:rsidR="002E5AAC" w:rsidRDefault="00FA2A8B" w:rsidP="00FA2A8B">
      <w:pPr>
        <w:jc w:val="both"/>
        <w:rPr>
          <w:lang w:val="ru-RU"/>
        </w:rPr>
      </w:pPr>
      <w:r w:rsidRPr="00D07463">
        <w:rPr>
          <w:lang w:val="ru-RU"/>
        </w:rPr>
        <w:tab/>
        <w:t>Заявки на участие в конкурсе</w:t>
      </w:r>
      <w:r w:rsidR="002E5AAC">
        <w:rPr>
          <w:lang w:val="ru-RU"/>
        </w:rPr>
        <w:t xml:space="preserve"> (</w:t>
      </w:r>
      <w:r w:rsidR="002E5AAC">
        <w:t>Google</w:t>
      </w:r>
      <w:r w:rsidR="002E5AAC">
        <w:rPr>
          <w:lang w:val="ru-RU"/>
        </w:rPr>
        <w:t>-форма)</w:t>
      </w:r>
      <w:r w:rsidRPr="00D07463">
        <w:rPr>
          <w:lang w:val="ru-RU"/>
        </w:rPr>
        <w:t xml:space="preserve"> принимаются </w:t>
      </w:r>
      <w:r w:rsidR="00424848" w:rsidRPr="00D07463">
        <w:rPr>
          <w:b/>
          <w:lang w:val="ru-RU"/>
        </w:rPr>
        <w:t xml:space="preserve">до </w:t>
      </w:r>
      <w:r w:rsidR="001B492F">
        <w:rPr>
          <w:b/>
          <w:lang w:val="ru-RU"/>
        </w:rPr>
        <w:t>12</w:t>
      </w:r>
      <w:r w:rsidRPr="00D07463">
        <w:rPr>
          <w:b/>
          <w:lang w:val="ru-RU"/>
        </w:rPr>
        <w:t xml:space="preserve"> </w:t>
      </w:r>
      <w:r w:rsidR="00D80344" w:rsidRPr="00D07463">
        <w:rPr>
          <w:b/>
          <w:lang w:val="ru-RU"/>
        </w:rPr>
        <w:t>феврал</w:t>
      </w:r>
      <w:r w:rsidRPr="00D07463">
        <w:rPr>
          <w:b/>
          <w:lang w:val="ru-RU"/>
        </w:rPr>
        <w:t>я 202</w:t>
      </w:r>
      <w:r w:rsidR="001B492F">
        <w:rPr>
          <w:b/>
          <w:lang w:val="ru-RU"/>
        </w:rPr>
        <w:t>4</w:t>
      </w:r>
      <w:r w:rsidRPr="00D07463">
        <w:rPr>
          <w:b/>
          <w:lang w:val="ru-RU"/>
        </w:rPr>
        <w:t xml:space="preserve"> года</w:t>
      </w:r>
      <w:r w:rsidRPr="00D07463">
        <w:rPr>
          <w:lang w:val="ru-RU"/>
        </w:rPr>
        <w:t xml:space="preserve"> </w:t>
      </w:r>
      <w:r w:rsidR="00487D41" w:rsidRPr="00D07463">
        <w:rPr>
          <w:lang w:val="ru-RU"/>
        </w:rPr>
        <w:t xml:space="preserve"> вместе с согласием на обработку персональных</w:t>
      </w:r>
      <w:r w:rsidR="00CE1872">
        <w:rPr>
          <w:lang w:val="ru-RU"/>
        </w:rPr>
        <w:t xml:space="preserve"> данных участника (приложение</w:t>
      </w:r>
      <w:r w:rsidR="00487D41" w:rsidRPr="00D07463">
        <w:rPr>
          <w:lang w:val="ru-RU"/>
        </w:rPr>
        <w:t>)</w:t>
      </w:r>
      <w:r w:rsidR="002E5AAC">
        <w:rPr>
          <w:lang w:val="ru-RU"/>
        </w:rPr>
        <w:t>,</w:t>
      </w:r>
      <w:r w:rsidR="00487D41" w:rsidRPr="00D07463">
        <w:rPr>
          <w:lang w:val="ru-RU"/>
        </w:rPr>
        <w:t xml:space="preserve"> </w:t>
      </w:r>
      <w:r w:rsidR="002E5AAC">
        <w:rPr>
          <w:lang w:val="ru-RU"/>
        </w:rPr>
        <w:t xml:space="preserve">договором участника (приложение) </w:t>
      </w:r>
      <w:r w:rsidR="00487D41" w:rsidRPr="00D07463">
        <w:rPr>
          <w:lang w:val="ru-RU"/>
        </w:rPr>
        <w:t xml:space="preserve">и </w:t>
      </w:r>
      <w:r w:rsidR="002E5AAC">
        <w:rPr>
          <w:lang w:val="ru-RU"/>
        </w:rPr>
        <w:t>квитанцией</w:t>
      </w:r>
      <w:r w:rsidR="00487D41" w:rsidRPr="00D07463">
        <w:rPr>
          <w:lang w:val="ru-RU"/>
        </w:rPr>
        <w:t xml:space="preserve"> об уплате </w:t>
      </w:r>
      <w:proofErr w:type="spellStart"/>
      <w:r w:rsidR="001B492F">
        <w:rPr>
          <w:lang w:val="ru-RU"/>
        </w:rPr>
        <w:t>аккредит</w:t>
      </w:r>
      <w:r w:rsidR="00487D41" w:rsidRPr="00D07463">
        <w:rPr>
          <w:lang w:val="ru-RU"/>
        </w:rPr>
        <w:t>ационного</w:t>
      </w:r>
      <w:proofErr w:type="spellEnd"/>
      <w:r w:rsidR="00487D41" w:rsidRPr="00D07463">
        <w:rPr>
          <w:lang w:val="ru-RU"/>
        </w:rPr>
        <w:t xml:space="preserve"> взноса</w:t>
      </w:r>
      <w:r w:rsidRPr="00D07463">
        <w:rPr>
          <w:lang w:val="ru-RU"/>
        </w:rPr>
        <w:t>.</w:t>
      </w:r>
      <w:r w:rsidR="00487D41" w:rsidRPr="00D07463">
        <w:rPr>
          <w:lang w:val="ru-RU"/>
        </w:rPr>
        <w:t xml:space="preserve"> </w:t>
      </w:r>
    </w:p>
    <w:p w:rsidR="002E5AAC" w:rsidRPr="002E5AAC" w:rsidRDefault="001D2F15" w:rsidP="002E5AAC">
      <w:pPr>
        <w:ind w:firstLine="708"/>
        <w:jc w:val="both"/>
        <w:rPr>
          <w:lang w:val="ru-RU"/>
        </w:rPr>
      </w:pPr>
      <w:r w:rsidRPr="002E5AAC">
        <w:rPr>
          <w:lang w:val="ru-RU"/>
        </w:rPr>
        <w:t>ДОГОВОР УЧАСТНИКА РАСПЕЧАТЫВАЕТСЯ И ЗАПОЛНЯЕТСЯ ПЛАТЕЛЬЩИКОМ (ПО КВИТАНЦИИ).</w:t>
      </w:r>
      <w:r>
        <w:rPr>
          <w:lang w:val="ru-RU"/>
        </w:rPr>
        <w:t xml:space="preserve"> УКАЗЫВАТЬ ФИО </w:t>
      </w:r>
      <w:r w:rsidR="001F03B1">
        <w:rPr>
          <w:lang w:val="ru-RU"/>
        </w:rPr>
        <w:t>ПЛАТЕЛЬЩИКА</w:t>
      </w:r>
      <w:r>
        <w:rPr>
          <w:lang w:val="ru-RU"/>
        </w:rPr>
        <w:t>, ФИО УЧАСТНИКА/НАИМЕНОВАНИЕ КОЛЛЕКТИВА, СУММ</w:t>
      </w:r>
      <w:r w:rsidR="001F03B1">
        <w:rPr>
          <w:lang w:val="ru-RU"/>
        </w:rPr>
        <w:t>У</w:t>
      </w:r>
      <w:r>
        <w:rPr>
          <w:lang w:val="ru-RU"/>
        </w:rPr>
        <w:t xml:space="preserve"> (АККРЕДИТАЦИОННЫЙ ВЗНОС), ПАСПОРТНЫЕ И КОНТАКТНЫЕ ДАННЫЕ</w:t>
      </w:r>
      <w:r w:rsidRPr="002E5AAC">
        <w:rPr>
          <w:lang w:val="ru-RU"/>
        </w:rPr>
        <w:t xml:space="preserve"> </w:t>
      </w:r>
      <w:r>
        <w:rPr>
          <w:lang w:val="ru-RU"/>
        </w:rPr>
        <w:t>ЗАКАЗЧИКА.</w:t>
      </w:r>
    </w:p>
    <w:p w:rsidR="002E5AAC" w:rsidRDefault="002E5AAC" w:rsidP="002E5AAC">
      <w:pPr>
        <w:ind w:firstLine="708"/>
        <w:jc w:val="both"/>
        <w:rPr>
          <w:lang w:val="ru-RU"/>
        </w:rPr>
      </w:pPr>
      <w:r w:rsidRPr="002E5AAC">
        <w:rPr>
          <w:lang w:val="ru-RU"/>
        </w:rPr>
        <w:t>Согласие на обработку персональных данных распечатывается и заполняется собственноручно законным представителем.</w:t>
      </w:r>
    </w:p>
    <w:p w:rsidR="00FA2A8B" w:rsidRDefault="00487D41" w:rsidP="002E5AAC">
      <w:pPr>
        <w:ind w:firstLine="708"/>
        <w:jc w:val="both"/>
        <w:rPr>
          <w:lang w:val="ru-RU"/>
        </w:rPr>
      </w:pPr>
      <w:r w:rsidRPr="00D07463">
        <w:rPr>
          <w:lang w:val="ru-RU"/>
        </w:rPr>
        <w:t>При предоставлении неполного пакета документов или предоставлении документов не в срок участник не допускается</w:t>
      </w:r>
      <w:r w:rsidR="00EE1369" w:rsidRPr="00D07463">
        <w:rPr>
          <w:lang w:val="ru-RU"/>
        </w:rPr>
        <w:t xml:space="preserve"> к участию в конкурсе</w:t>
      </w:r>
      <w:r w:rsidRPr="00D07463">
        <w:rPr>
          <w:lang w:val="ru-RU"/>
        </w:rPr>
        <w:t>.</w:t>
      </w:r>
    </w:p>
    <w:p w:rsidR="002E5AAC" w:rsidRPr="002E5AAC" w:rsidRDefault="002E5AAC" w:rsidP="002E5AAC">
      <w:pPr>
        <w:ind w:firstLine="708"/>
        <w:jc w:val="both"/>
        <w:rPr>
          <w:b/>
          <w:lang w:val="ru-RU"/>
        </w:rPr>
      </w:pPr>
      <w:r w:rsidRPr="002E5AAC">
        <w:rPr>
          <w:b/>
        </w:rPr>
        <w:t>Google</w:t>
      </w:r>
      <w:r w:rsidRPr="002E5AAC">
        <w:rPr>
          <w:b/>
          <w:lang w:val="ru-RU"/>
        </w:rPr>
        <w:t>-форма (солисты):</w:t>
      </w:r>
    </w:p>
    <w:p w:rsidR="002E5AAC" w:rsidRPr="00F34DA4" w:rsidRDefault="00200EC6" w:rsidP="002E5AAC">
      <w:pPr>
        <w:ind w:firstLine="708"/>
        <w:jc w:val="both"/>
        <w:rPr>
          <w:b/>
          <w:lang w:val="ru-RU"/>
        </w:rPr>
      </w:pPr>
      <w:hyperlink r:id="rId8" w:history="1">
        <w:r w:rsidR="002E5AAC" w:rsidRPr="00F34DA4">
          <w:rPr>
            <w:rStyle w:val="ad"/>
            <w:b/>
            <w:lang w:val="ru-RU"/>
          </w:rPr>
          <w:t>https://docs.google.com/forms/d/e/1FAIpQLSdS5COA-piv_x_N3mTRcw8bpj-PCZvl6mU3gVvHs-_U5Vot9g/viewform?usp=pp_url</w:t>
        </w:r>
      </w:hyperlink>
    </w:p>
    <w:p w:rsidR="002E5AAC" w:rsidRPr="002E5AAC" w:rsidRDefault="002E5AAC" w:rsidP="002E5AAC">
      <w:pPr>
        <w:ind w:firstLine="708"/>
        <w:jc w:val="both"/>
        <w:rPr>
          <w:b/>
          <w:lang w:val="ru-RU"/>
        </w:rPr>
      </w:pPr>
      <w:r w:rsidRPr="002E5AAC">
        <w:rPr>
          <w:b/>
        </w:rPr>
        <w:t>Google</w:t>
      </w:r>
      <w:r w:rsidRPr="002E5AAC">
        <w:rPr>
          <w:b/>
          <w:lang w:val="ru-RU"/>
        </w:rPr>
        <w:t>-форма (</w:t>
      </w:r>
      <w:r>
        <w:rPr>
          <w:b/>
          <w:lang w:val="ru-RU"/>
        </w:rPr>
        <w:t>ансамбли</w:t>
      </w:r>
      <w:r w:rsidRPr="002E5AAC">
        <w:rPr>
          <w:b/>
          <w:lang w:val="ru-RU"/>
        </w:rPr>
        <w:t>):</w:t>
      </w:r>
    </w:p>
    <w:p w:rsidR="002E5AAC" w:rsidRDefault="00200EC6" w:rsidP="002E5AAC">
      <w:pPr>
        <w:ind w:firstLine="708"/>
        <w:jc w:val="both"/>
        <w:rPr>
          <w:b/>
          <w:lang w:val="ru-RU"/>
        </w:rPr>
      </w:pPr>
      <w:hyperlink r:id="rId9" w:history="1">
        <w:r w:rsidR="00F34DA4" w:rsidRPr="00DC01F3">
          <w:rPr>
            <w:rStyle w:val="ad"/>
            <w:b/>
            <w:lang w:val="ru-RU"/>
          </w:rPr>
          <w:t>https://docs.google.com/forms/d/e/1FAIpQLSeLJx3lMueLa_cgE8oKSG0wncz1x6tt5RbuTz5g7YQvqjV9cA/viewform?usp=pp_url</w:t>
        </w:r>
      </w:hyperlink>
    </w:p>
    <w:p w:rsidR="00F34DA4" w:rsidRPr="002E5AAC" w:rsidRDefault="00F34DA4" w:rsidP="00F34DA4">
      <w:pPr>
        <w:ind w:firstLine="708"/>
        <w:jc w:val="both"/>
        <w:rPr>
          <w:b/>
          <w:lang w:val="ru-RU"/>
        </w:rPr>
      </w:pPr>
      <w:r w:rsidRPr="002E5AAC">
        <w:rPr>
          <w:b/>
        </w:rPr>
        <w:t>Google</w:t>
      </w:r>
      <w:r w:rsidRPr="002E5AAC">
        <w:rPr>
          <w:b/>
          <w:lang w:val="ru-RU"/>
        </w:rPr>
        <w:t>-форма (</w:t>
      </w:r>
      <w:r>
        <w:rPr>
          <w:b/>
          <w:lang w:val="ru-RU"/>
        </w:rPr>
        <w:t>оркестры</w:t>
      </w:r>
      <w:r w:rsidRPr="002E5AAC">
        <w:rPr>
          <w:b/>
          <w:lang w:val="ru-RU"/>
        </w:rPr>
        <w:t>):</w:t>
      </w:r>
    </w:p>
    <w:p w:rsidR="00F34DA4" w:rsidRDefault="00200EC6" w:rsidP="002E5AAC">
      <w:pPr>
        <w:ind w:firstLine="708"/>
        <w:jc w:val="both"/>
        <w:rPr>
          <w:b/>
          <w:lang w:val="ru-RU"/>
        </w:rPr>
      </w:pPr>
      <w:hyperlink r:id="rId10" w:history="1">
        <w:r w:rsidR="00C20BCB" w:rsidRPr="00DC01F3">
          <w:rPr>
            <w:rStyle w:val="ad"/>
            <w:b/>
            <w:lang w:val="ru-RU"/>
          </w:rPr>
          <w:t>https://docs.google.com/forms/d/e/1FAIpQLSeDvNS9aE5sbo_Tct_LNk_u4Pr0rCmEEN3AOV-wDI2KD-ANRg/viewform?usp=pp_url</w:t>
        </w:r>
      </w:hyperlink>
    </w:p>
    <w:p w:rsidR="00FA2A8B" w:rsidRPr="00D07463" w:rsidRDefault="00FA2A8B" w:rsidP="00FA2A8B">
      <w:pPr>
        <w:jc w:val="both"/>
        <w:rPr>
          <w:lang w:val="ru-RU"/>
        </w:rPr>
      </w:pPr>
      <w:r w:rsidRPr="00D07463">
        <w:rPr>
          <w:lang w:val="ru-RU"/>
        </w:rPr>
        <w:lastRenderedPageBreak/>
        <w:tab/>
        <w:t xml:space="preserve">Оргкомитет, после обработки заявок, составляет график проведения конкурса и размещает его на официальном сайте </w:t>
      </w:r>
      <w:r w:rsidR="001B492F">
        <w:rPr>
          <w:lang w:val="ru-RU"/>
        </w:rPr>
        <w:t>Консерватории</w:t>
      </w:r>
      <w:r w:rsidRPr="00D07463">
        <w:rPr>
          <w:lang w:val="ru-RU"/>
        </w:rPr>
        <w:t>.</w:t>
      </w:r>
    </w:p>
    <w:p w:rsidR="00FA2A8B" w:rsidRPr="00D07463" w:rsidRDefault="00FA2A8B" w:rsidP="00FA2A8B">
      <w:pPr>
        <w:jc w:val="both"/>
        <w:rPr>
          <w:lang w:val="ru-RU"/>
        </w:rPr>
      </w:pPr>
      <w:r w:rsidRPr="00D07463">
        <w:rPr>
          <w:u w:val="single"/>
          <w:lang w:val="ru-RU"/>
        </w:rPr>
        <w:t>Адрес оргкомитета:</w:t>
      </w:r>
      <w:r w:rsidRPr="00D07463">
        <w:rPr>
          <w:lang w:val="ru-RU"/>
        </w:rPr>
        <w:t xml:space="preserve"> 455036, Челябинская область, </w:t>
      </w:r>
      <w:proofErr w:type="gramStart"/>
      <w:r w:rsidRPr="00D07463">
        <w:rPr>
          <w:lang w:val="ru-RU"/>
        </w:rPr>
        <w:t>г</w:t>
      </w:r>
      <w:proofErr w:type="gramEnd"/>
      <w:r w:rsidRPr="00D07463">
        <w:rPr>
          <w:lang w:val="ru-RU"/>
        </w:rPr>
        <w:t xml:space="preserve">. Магнитогорск, ул. Грязнова, дом 22. </w:t>
      </w:r>
    </w:p>
    <w:p w:rsidR="00FA2A8B" w:rsidRPr="00D07463" w:rsidRDefault="00FA2A8B" w:rsidP="00424848">
      <w:pPr>
        <w:jc w:val="both"/>
        <w:rPr>
          <w:lang w:val="ru-RU"/>
        </w:rPr>
      </w:pPr>
      <w:r w:rsidRPr="00D07463">
        <w:rPr>
          <w:lang w:val="ru-RU"/>
        </w:rPr>
        <w:t xml:space="preserve">Оргкомитет </w:t>
      </w:r>
      <w:r w:rsidR="00424848" w:rsidRPr="00D07463">
        <w:rPr>
          <w:lang w:val="ru-RU"/>
        </w:rPr>
        <w:t>XX</w:t>
      </w:r>
      <w:r w:rsidR="001B492F">
        <w:t>I</w:t>
      </w:r>
      <w:r w:rsidR="00704F17">
        <w:t>I</w:t>
      </w:r>
      <w:r w:rsidR="00424848" w:rsidRPr="00D07463">
        <w:rPr>
          <w:lang w:val="ru-RU"/>
        </w:rPr>
        <w:t xml:space="preserve"> Регионального конкурса исполнителей на духовых и ударных инструментах, ансамблей, духовых оркестров «Фанфары Магнитки - 202</w:t>
      </w:r>
      <w:r w:rsidR="001B492F" w:rsidRPr="001B492F">
        <w:rPr>
          <w:lang w:val="ru-RU"/>
        </w:rPr>
        <w:t>4</w:t>
      </w:r>
      <w:r w:rsidR="00424848" w:rsidRPr="00D07463">
        <w:rPr>
          <w:lang w:val="ru-RU"/>
        </w:rPr>
        <w:t>» им. Петра Киселева</w:t>
      </w:r>
    </w:p>
    <w:p w:rsidR="00FA2A8B" w:rsidRPr="00D07463" w:rsidRDefault="00FA2A8B" w:rsidP="00FA2A8B">
      <w:pPr>
        <w:jc w:val="both"/>
        <w:rPr>
          <w:lang w:val="ru-RU"/>
        </w:rPr>
      </w:pPr>
      <w:proofErr w:type="gramStart"/>
      <w:r w:rsidRPr="00D07463">
        <w:t>e</w:t>
      </w:r>
      <w:r w:rsidRPr="00D07463">
        <w:rPr>
          <w:lang w:val="ru-RU"/>
        </w:rPr>
        <w:t>-</w:t>
      </w:r>
      <w:r w:rsidRPr="00D07463">
        <w:t>mail</w:t>
      </w:r>
      <w:proofErr w:type="gramEnd"/>
      <w:r w:rsidRPr="00D07463">
        <w:rPr>
          <w:lang w:val="ru-RU"/>
        </w:rPr>
        <w:t xml:space="preserve"> – </w:t>
      </w:r>
      <w:hyperlink r:id="rId11" w:history="1">
        <w:r w:rsidRPr="00D07463">
          <w:rPr>
            <w:rStyle w:val="ad"/>
          </w:rPr>
          <w:t>metodcenter</w:t>
        </w:r>
        <w:r w:rsidRPr="00D07463">
          <w:rPr>
            <w:rStyle w:val="ad"/>
            <w:lang w:val="ru-RU"/>
          </w:rPr>
          <w:t>@</w:t>
        </w:r>
        <w:r w:rsidRPr="00D07463">
          <w:rPr>
            <w:rStyle w:val="ad"/>
          </w:rPr>
          <w:t>magkmusic</w:t>
        </w:r>
        <w:r w:rsidRPr="00D07463">
          <w:rPr>
            <w:rStyle w:val="ad"/>
            <w:lang w:val="ru-RU"/>
          </w:rPr>
          <w:t>.</w:t>
        </w:r>
        <w:r w:rsidRPr="00D07463">
          <w:rPr>
            <w:rStyle w:val="ad"/>
          </w:rPr>
          <w:t>com</w:t>
        </w:r>
      </w:hyperlink>
    </w:p>
    <w:p w:rsidR="00FA2A8B" w:rsidRPr="00D07463" w:rsidRDefault="00FA2A8B" w:rsidP="001D52A7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 w:rsidRPr="00D07463">
        <w:rPr>
          <w:u w:val="single"/>
        </w:rPr>
        <w:t>Контактный телефон</w:t>
      </w:r>
      <w:r w:rsidR="00021384" w:rsidRPr="00D07463">
        <w:t xml:space="preserve">: </w:t>
      </w:r>
      <w:r w:rsidRPr="00D07463">
        <w:t>Оргкомитета конкурса: тел/факс 8 (3519) 42-30-05</w:t>
      </w:r>
      <w:r w:rsidR="00FB239C" w:rsidRPr="00D07463">
        <w:t>,</w:t>
      </w:r>
      <w:r w:rsidRPr="00D07463">
        <w:t xml:space="preserve"> </w:t>
      </w:r>
      <w:r w:rsidRPr="00D07463">
        <w:rPr>
          <w:rStyle w:val="ae"/>
          <w:kern w:val="36"/>
        </w:rPr>
        <w:t xml:space="preserve">Артамонова Екатерина Валерьевна, руководитель </w:t>
      </w:r>
      <w:r w:rsidR="001D52A7" w:rsidRPr="00D07463">
        <w:rPr>
          <w:rStyle w:val="ae"/>
          <w:kern w:val="36"/>
        </w:rPr>
        <w:t xml:space="preserve">регионального центра </w:t>
      </w:r>
      <w:r w:rsidR="001D52A7" w:rsidRPr="00D07463">
        <w:t>научно-методической и творческой информации, повышения квалификации и переподготовки специалистов художественного образования</w:t>
      </w:r>
      <w:r w:rsidRPr="00D07463">
        <w:rPr>
          <w:rStyle w:val="ae"/>
          <w:kern w:val="36"/>
        </w:rPr>
        <w:t>.</w:t>
      </w:r>
    </w:p>
    <w:p w:rsidR="009156E3" w:rsidRPr="00D07463" w:rsidRDefault="009156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sz w:val="28"/>
          <w:szCs w:val="28"/>
          <w:lang w:val="ru-RU"/>
        </w:rPr>
      </w:pPr>
      <w:r w:rsidRPr="00D07463">
        <w:rPr>
          <w:sz w:val="28"/>
          <w:szCs w:val="28"/>
          <w:lang w:val="ru-RU"/>
        </w:rPr>
        <w:br w:type="page"/>
      </w:r>
    </w:p>
    <w:p w:rsidR="006B7664" w:rsidRPr="00D07463" w:rsidRDefault="00CE1872" w:rsidP="006B7664">
      <w:pPr>
        <w:pStyle w:val="a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right"/>
        <w:rPr>
          <w:rFonts w:ascii="Times New Roman" w:hAnsi="Times New Roman"/>
          <w:iCs/>
          <w:szCs w:val="28"/>
        </w:rPr>
      </w:pPr>
      <w:r>
        <w:rPr>
          <w:rFonts w:ascii="Times New Roman" w:hAnsi="Times New Roman"/>
          <w:iCs/>
          <w:szCs w:val="28"/>
        </w:rPr>
        <w:lastRenderedPageBreak/>
        <w:t>ПРИЛОЖЕНИЕ</w:t>
      </w:r>
    </w:p>
    <w:p w:rsidR="001F03B1" w:rsidRDefault="001F03B1" w:rsidP="002E5AAC">
      <w:pPr>
        <w:pStyle w:val="a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right"/>
        <w:rPr>
          <w:rFonts w:ascii="Times New Roman" w:hAnsi="Times New Roman"/>
          <w:i/>
          <w:iCs/>
          <w:szCs w:val="28"/>
        </w:rPr>
      </w:pPr>
    </w:p>
    <w:p w:rsidR="002E5AAC" w:rsidRPr="00D07463" w:rsidRDefault="002E5AAC" w:rsidP="002E5AAC">
      <w:pPr>
        <w:pStyle w:val="a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right"/>
        <w:rPr>
          <w:rFonts w:ascii="Times New Roman" w:eastAsia="Times New Roman" w:hAnsi="Times New Roman" w:cs="Times New Roman"/>
          <w:i/>
          <w:iCs/>
          <w:szCs w:val="28"/>
        </w:rPr>
      </w:pPr>
      <w:r w:rsidRPr="00D07463">
        <w:rPr>
          <w:rFonts w:ascii="Times New Roman" w:hAnsi="Times New Roman"/>
          <w:i/>
          <w:iCs/>
          <w:szCs w:val="28"/>
        </w:rPr>
        <w:t>для законных представителей несовершеннолетних участников</w:t>
      </w:r>
    </w:p>
    <w:p w:rsidR="002E5AAC" w:rsidRPr="00D07463" w:rsidRDefault="002E5AAC" w:rsidP="002E5AAC">
      <w:pPr>
        <w:pStyle w:val="a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2E5AAC" w:rsidRPr="00D07463" w:rsidRDefault="002E5AAC" w:rsidP="002E5AAC">
      <w:pPr>
        <w:pStyle w:val="a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ind w:firstLine="567"/>
        <w:jc w:val="center"/>
        <w:rPr>
          <w:rFonts w:ascii="Times New Roman" w:eastAsia="Times New Roman" w:hAnsi="Times New Roman" w:cs="Times New Roman"/>
        </w:rPr>
      </w:pPr>
      <w:r w:rsidRPr="00D07463">
        <w:rPr>
          <w:rFonts w:ascii="Times New Roman" w:hAnsi="Times New Roman"/>
        </w:rPr>
        <w:t xml:space="preserve">СОГЛАСИЕ </w:t>
      </w:r>
      <w:r w:rsidRPr="00D07463">
        <w:rPr>
          <w:rFonts w:ascii="Times New Roman" w:hAnsi="Times New Roman"/>
        </w:rPr>
        <w:br/>
        <w:t>НА ОБРАБОТКУ ПЕРСОНАЛЬНЫХ ДАННЫХ</w:t>
      </w:r>
    </w:p>
    <w:p w:rsidR="002E5AAC" w:rsidRPr="00D07463" w:rsidRDefault="002E5AAC" w:rsidP="002E5AAC">
      <w:pPr>
        <w:pStyle w:val="a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jc w:val="both"/>
        <w:rPr>
          <w:rFonts w:ascii="Times New Roman" w:eastAsia="Times New Roman" w:hAnsi="Times New Roman" w:cs="Times New Roman"/>
        </w:rPr>
      </w:pPr>
      <w:r w:rsidRPr="00D07463">
        <w:rPr>
          <w:rFonts w:ascii="Times New Roman" w:hAnsi="Times New Roman"/>
        </w:rPr>
        <w:t>Я, _____________________________________________________________________________,</w:t>
      </w:r>
    </w:p>
    <w:p w:rsidR="002E5AAC" w:rsidRPr="00D07463" w:rsidRDefault="002E5AAC" w:rsidP="002E5AAC">
      <w:pPr>
        <w:pStyle w:val="a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jc w:val="center"/>
        <w:rPr>
          <w:rFonts w:ascii="Times New Roman" w:eastAsia="Times New Roman" w:hAnsi="Times New Roman" w:cs="Times New Roman"/>
          <w:i/>
          <w:iCs/>
          <w:vertAlign w:val="superscript"/>
        </w:rPr>
      </w:pPr>
      <w:r w:rsidRPr="00D07463">
        <w:rPr>
          <w:rFonts w:ascii="Times New Roman" w:hAnsi="Times New Roman"/>
          <w:vertAlign w:val="superscript"/>
        </w:rPr>
        <w:t>(</w:t>
      </w:r>
      <w:r w:rsidRPr="00D07463">
        <w:rPr>
          <w:rFonts w:ascii="Times New Roman" w:hAnsi="Times New Roman"/>
          <w:i/>
          <w:iCs/>
          <w:vertAlign w:val="superscript"/>
        </w:rPr>
        <w:t>ФИО)</w:t>
      </w:r>
    </w:p>
    <w:p w:rsidR="002E5AAC" w:rsidRPr="00D07463" w:rsidRDefault="002E5AAC" w:rsidP="002E5AAC">
      <w:pPr>
        <w:pStyle w:val="a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ind w:left="567" w:hanging="567"/>
        <w:jc w:val="both"/>
        <w:rPr>
          <w:rFonts w:ascii="Times New Roman" w:eastAsia="Times New Roman" w:hAnsi="Times New Roman" w:cs="Times New Roman"/>
          <w:i/>
          <w:iCs/>
        </w:rPr>
      </w:pPr>
      <w:r w:rsidRPr="00D07463">
        <w:rPr>
          <w:rFonts w:ascii="Times New Roman" w:hAnsi="Times New Roman"/>
        </w:rPr>
        <w:t xml:space="preserve">законный представитель несовершеннолетнего </w:t>
      </w:r>
      <w:r w:rsidRPr="00D07463">
        <w:rPr>
          <w:rFonts w:ascii="Times New Roman" w:hAnsi="Times New Roman"/>
          <w:i/>
          <w:iCs/>
        </w:rPr>
        <w:t>(мать, отец)</w:t>
      </w:r>
    </w:p>
    <w:p w:rsidR="002E5AAC" w:rsidRPr="00D07463" w:rsidRDefault="002E5AAC" w:rsidP="002E5AAC">
      <w:pPr>
        <w:pStyle w:val="a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ind w:left="567" w:hanging="567"/>
        <w:jc w:val="both"/>
        <w:rPr>
          <w:rFonts w:ascii="Times New Roman" w:eastAsia="Times New Roman" w:hAnsi="Times New Roman" w:cs="Times New Roman"/>
        </w:rPr>
      </w:pPr>
      <w:r w:rsidRPr="00D07463">
        <w:rPr>
          <w:rFonts w:ascii="Times New Roman" w:hAnsi="Times New Roman"/>
          <w:i/>
          <w:iCs/>
        </w:rPr>
        <w:t>________________________________</w:t>
      </w:r>
      <w:r w:rsidRPr="00D07463">
        <w:rPr>
          <w:rFonts w:ascii="Times New Roman" w:hAnsi="Times New Roman"/>
        </w:rPr>
        <w:t>_____________________________________________</w:t>
      </w:r>
    </w:p>
    <w:p w:rsidR="002E5AAC" w:rsidRPr="00D07463" w:rsidRDefault="002E5AAC" w:rsidP="002E5AAC">
      <w:pPr>
        <w:pStyle w:val="a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jc w:val="both"/>
        <w:rPr>
          <w:rFonts w:ascii="Times New Roman" w:eastAsia="Times New Roman" w:hAnsi="Times New Roman" w:cs="Times New Roman"/>
        </w:rPr>
      </w:pPr>
      <w:r w:rsidRPr="00D07463">
        <w:rPr>
          <w:rFonts w:ascii="Times New Roman" w:hAnsi="Times New Roman"/>
        </w:rPr>
        <w:t>Паспорт____________выдан_____________________________________________________,</w:t>
      </w:r>
    </w:p>
    <w:p w:rsidR="002E5AAC" w:rsidRPr="00D07463" w:rsidRDefault="002E5AAC" w:rsidP="002E5AAC">
      <w:pPr>
        <w:pStyle w:val="a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jc w:val="both"/>
        <w:rPr>
          <w:rFonts w:ascii="Times New Roman" w:eastAsia="Times New Roman" w:hAnsi="Times New Roman" w:cs="Times New Roman"/>
          <w:i/>
          <w:iCs/>
          <w:vertAlign w:val="superscript"/>
        </w:rPr>
      </w:pPr>
      <w:r w:rsidRPr="00D07463">
        <w:rPr>
          <w:rFonts w:ascii="Times New Roman" w:hAnsi="Times New Roman"/>
          <w:i/>
          <w:iCs/>
          <w:vertAlign w:val="superscript"/>
        </w:rPr>
        <w:t>(серия, номер)                                                                        (когда и кем выдан)</w:t>
      </w:r>
    </w:p>
    <w:p w:rsidR="002E5AAC" w:rsidRPr="00D07463" w:rsidRDefault="002E5AAC" w:rsidP="002E5AAC">
      <w:pPr>
        <w:pStyle w:val="af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jc w:val="both"/>
        <w:rPr>
          <w:rFonts w:ascii="Times New Roman" w:eastAsia="Times New Roman" w:hAnsi="Times New Roman" w:cs="Times New Roman"/>
        </w:rPr>
      </w:pPr>
      <w:r w:rsidRPr="00D07463">
        <w:rPr>
          <w:rFonts w:ascii="Times New Roman" w:hAnsi="Times New Roman"/>
        </w:rPr>
        <w:t>_____________________________________________________________________________ адрес регистрации:_____________________________________________________________</w:t>
      </w:r>
    </w:p>
    <w:p w:rsidR="002E5AAC" w:rsidRPr="00D07463" w:rsidRDefault="002E5AAC" w:rsidP="002E5AAC">
      <w:pPr>
        <w:pStyle w:val="a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ind w:left="567" w:hanging="567"/>
        <w:jc w:val="both"/>
        <w:rPr>
          <w:rFonts w:ascii="Times New Roman" w:eastAsia="Times New Roman" w:hAnsi="Times New Roman" w:cs="Times New Roman"/>
        </w:rPr>
      </w:pPr>
      <w:r w:rsidRPr="00D07463">
        <w:rPr>
          <w:rFonts w:ascii="Times New Roman" w:hAnsi="Times New Roman"/>
        </w:rPr>
        <w:t>_____________________________________________________________________________,</w:t>
      </w:r>
    </w:p>
    <w:p w:rsidR="002E5AAC" w:rsidRPr="00D07463" w:rsidRDefault="002E5AAC" w:rsidP="002E5AAC">
      <w:pPr>
        <w:pStyle w:val="a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ind w:firstLine="567"/>
        <w:jc w:val="both"/>
        <w:rPr>
          <w:rFonts w:ascii="Times New Roman" w:eastAsia="Times New Roman" w:hAnsi="Times New Roman" w:cs="Times New Roman"/>
          <w:i/>
          <w:iCs/>
          <w:vertAlign w:val="superscript"/>
        </w:rPr>
      </w:pPr>
      <w:r w:rsidRPr="00D07463">
        <w:rPr>
          <w:rFonts w:ascii="Times New Roman" w:hAnsi="Times New Roman"/>
        </w:rPr>
        <w:t xml:space="preserve">В соответствии с Семейным Кодексом РФ и Федеральным законом от 24.04.2008 №48-ФЗ «Об опеке и попечительстве», Федеральным законом от 27.07.2006 №152-ФЗ «О персональных данных» даю свое согласие на обработку ГБОУ ВО ЧО «МаГК (академия) имени М.И. Глинки», расположенному по адресу: </w:t>
      </w:r>
      <w:proofErr w:type="gramStart"/>
      <w:r w:rsidRPr="00D07463">
        <w:rPr>
          <w:rFonts w:ascii="Times New Roman" w:hAnsi="Times New Roman"/>
        </w:rPr>
        <w:t>Челябинская область, г. Магнитогорск, ул. Грязнова, д. 22, персональных данных моих и несовершеннолетнего, законным представителем которого я являюсь, исключительно в отношении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сведения о месте учебы; телефон, адрес места жительства, адрес электронной почты в информационно-телекоммуникационной сети Интернет.</w:t>
      </w:r>
      <w:proofErr w:type="gramEnd"/>
    </w:p>
    <w:p w:rsidR="002E5AAC" w:rsidRPr="00D07463" w:rsidRDefault="002E5AAC" w:rsidP="002E5AAC">
      <w:pPr>
        <w:pStyle w:val="af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ind w:firstLine="567"/>
        <w:jc w:val="both"/>
        <w:rPr>
          <w:rFonts w:ascii="Times New Roman" w:eastAsia="Times New Roman" w:hAnsi="Times New Roman" w:cs="Times New Roman"/>
        </w:rPr>
      </w:pPr>
      <w:proofErr w:type="gramStart"/>
      <w:r w:rsidRPr="00D07463">
        <w:rPr>
          <w:rFonts w:ascii="Times New Roman" w:hAnsi="Times New Roman"/>
        </w:rPr>
        <w:t xml:space="preserve">Настоящее согласие предоставляется мной на осуществление действий в отношении персональных данных моих и несовершеннолетнего, включая (без ограничения) сбор, систематизацию, накопление, хранение, уточнение (обновление, изменение), как неавтоматизированным, так и автоматизированным способами, использование, передачу третьим лицам для осуществления действий по обмену информацией с органами исполнительной власти, обезличивание, блокирование персональных данных, а также осуществление любых иных действий, предусмотренных действующим законодательством РФ. </w:t>
      </w:r>
      <w:proofErr w:type="gramEnd"/>
    </w:p>
    <w:p w:rsidR="002E5AAC" w:rsidRPr="00D07463" w:rsidRDefault="002E5AAC" w:rsidP="002E5AAC">
      <w:pPr>
        <w:pStyle w:val="B"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bCs/>
        </w:rPr>
      </w:pPr>
      <w:r w:rsidRPr="00D07463">
        <w:tab/>
        <w:t>Я даю согласие на использование персональных данных исключительно</w:t>
      </w:r>
      <w:r w:rsidRPr="00D07463">
        <w:rPr>
          <w:b/>
          <w:bCs/>
        </w:rPr>
        <w:t xml:space="preserve"> </w:t>
      </w:r>
      <w:r w:rsidRPr="00D07463">
        <w:t xml:space="preserve">в целях участия в </w:t>
      </w:r>
      <w:r w:rsidRPr="00D07463">
        <w:rPr>
          <w:rStyle w:val="ae"/>
          <w:bCs/>
        </w:rPr>
        <w:t>XX</w:t>
      </w:r>
      <w:r>
        <w:rPr>
          <w:rStyle w:val="ae"/>
          <w:bCs/>
          <w:lang w:val="en-US"/>
        </w:rPr>
        <w:t>II</w:t>
      </w:r>
      <w:r w:rsidRPr="00D07463">
        <w:rPr>
          <w:rStyle w:val="ae"/>
          <w:bCs/>
        </w:rPr>
        <w:t xml:space="preserve"> Региональном конкурсе исполнителей на духовых и ударных инструментах, ансамблей, духовых оркестров «Фанфары Магнитки - 202</w:t>
      </w:r>
      <w:r w:rsidRPr="0084262E">
        <w:rPr>
          <w:rStyle w:val="ae"/>
          <w:bCs/>
        </w:rPr>
        <w:t>4</w:t>
      </w:r>
      <w:r w:rsidRPr="00D07463">
        <w:rPr>
          <w:rStyle w:val="ae"/>
          <w:bCs/>
        </w:rPr>
        <w:t xml:space="preserve">» им. Петра Киселева </w:t>
      </w:r>
      <w:r w:rsidRPr="00D07463">
        <w:t>(далее — Конкурс).</w:t>
      </w:r>
    </w:p>
    <w:p w:rsidR="002E5AAC" w:rsidRPr="00D07463" w:rsidRDefault="002E5AAC" w:rsidP="002E5AAC">
      <w:pPr>
        <w:pStyle w:val="af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ind w:firstLine="567"/>
        <w:jc w:val="both"/>
        <w:rPr>
          <w:rFonts w:ascii="Times New Roman" w:eastAsia="Times New Roman" w:hAnsi="Times New Roman" w:cs="Times New Roman"/>
        </w:rPr>
      </w:pPr>
      <w:r w:rsidRPr="00D07463">
        <w:rPr>
          <w:rFonts w:ascii="Times New Roman" w:hAnsi="Times New Roman"/>
        </w:rPr>
        <w:t>Я подтверждаю, что ознакомле</w:t>
      </w:r>
      <w:proofErr w:type="gramStart"/>
      <w:r w:rsidRPr="00D07463">
        <w:rPr>
          <w:rFonts w:ascii="Times New Roman" w:hAnsi="Times New Roman"/>
        </w:rPr>
        <w:t>н(</w:t>
      </w:r>
      <w:proofErr w:type="gramEnd"/>
      <w:r w:rsidRPr="00D07463">
        <w:rPr>
          <w:rFonts w:ascii="Times New Roman" w:hAnsi="Times New Roman"/>
        </w:rPr>
        <w:t>-а) с Положением об организации и проведении Конкурса и даю свое согласие Оргкомитету на хранение и публикацию фото- и видеоматериалов с моим участием и участием моего ребенка, в том числе видеозаписей выступлений, в рекламно-информационных материалах, СМИ, в том числе в сети Интернет.</w:t>
      </w:r>
    </w:p>
    <w:p w:rsidR="002E5AAC" w:rsidRPr="00D07463" w:rsidRDefault="002E5AAC" w:rsidP="002E5AAC">
      <w:pPr>
        <w:pStyle w:val="af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ind w:firstLine="567"/>
        <w:jc w:val="both"/>
        <w:rPr>
          <w:rFonts w:ascii="Times New Roman" w:eastAsia="Times New Roman" w:hAnsi="Times New Roman" w:cs="Times New Roman"/>
        </w:rPr>
      </w:pPr>
      <w:r w:rsidRPr="00D07463">
        <w:rPr>
          <w:rFonts w:ascii="Times New Roman" w:hAnsi="Times New Roman"/>
        </w:rPr>
        <w:t>Данное согласие действует бессрочно и может быть отозвано в любой момент по моему письменному заявлению.</w:t>
      </w:r>
    </w:p>
    <w:p w:rsidR="002E5AAC" w:rsidRPr="00D07463" w:rsidRDefault="002E5AAC" w:rsidP="002E5AAC">
      <w:pPr>
        <w:pStyle w:val="af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ind w:firstLine="567"/>
        <w:jc w:val="both"/>
        <w:rPr>
          <w:rFonts w:ascii="Times New Roman" w:eastAsia="Times New Roman" w:hAnsi="Times New Roman" w:cs="Times New Roman"/>
        </w:rPr>
      </w:pPr>
      <w:r w:rsidRPr="00D07463">
        <w:rPr>
          <w:rFonts w:ascii="Times New Roman" w:hAnsi="Times New Roman"/>
        </w:rPr>
        <w:t>Я подтверждаю, что, давая такое согласие, я действую по собственной воле и в своих интересах.</w:t>
      </w:r>
    </w:p>
    <w:p w:rsidR="002E5AAC" w:rsidRPr="00D07463" w:rsidRDefault="002E5AAC" w:rsidP="002E5AAC">
      <w:pPr>
        <w:pStyle w:val="af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ind w:firstLine="709"/>
        <w:jc w:val="both"/>
        <w:rPr>
          <w:rFonts w:ascii="Times New Roman" w:eastAsia="Times New Roman" w:hAnsi="Times New Roman" w:cs="Times New Roman"/>
        </w:rPr>
      </w:pPr>
    </w:p>
    <w:p w:rsidR="002E5AAC" w:rsidRPr="00D07463" w:rsidRDefault="002E5AAC" w:rsidP="002E5AAC">
      <w:pPr>
        <w:pStyle w:val="af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ind w:firstLine="709"/>
        <w:jc w:val="both"/>
        <w:rPr>
          <w:rFonts w:ascii="Times New Roman" w:eastAsia="Times New Roman" w:hAnsi="Times New Roman" w:cs="Times New Roman"/>
        </w:rPr>
      </w:pPr>
    </w:p>
    <w:p w:rsidR="002E5AAC" w:rsidRPr="00D07463" w:rsidRDefault="002E5AAC" w:rsidP="002E5AAC">
      <w:pPr>
        <w:pStyle w:val="af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jc w:val="both"/>
        <w:rPr>
          <w:rFonts w:ascii="Times New Roman" w:eastAsia="Times New Roman" w:hAnsi="Times New Roman" w:cs="Times New Roman"/>
        </w:rPr>
      </w:pPr>
      <w:r w:rsidRPr="00D07463">
        <w:rPr>
          <w:rFonts w:ascii="Times New Roman" w:hAnsi="Times New Roman"/>
        </w:rPr>
        <w:t>«____» ___________ 202</w:t>
      </w:r>
      <w:r w:rsidRPr="002026E0">
        <w:rPr>
          <w:rFonts w:ascii="Times New Roman" w:hAnsi="Times New Roman"/>
        </w:rPr>
        <w:t>4</w:t>
      </w:r>
      <w:r w:rsidRPr="00D07463">
        <w:rPr>
          <w:rFonts w:ascii="Times New Roman" w:hAnsi="Times New Roman"/>
        </w:rPr>
        <w:t xml:space="preserve"> г.                    ________________ /__________________________/</w:t>
      </w:r>
    </w:p>
    <w:p w:rsidR="002E5AAC" w:rsidRDefault="002E5A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iCs/>
          <w:szCs w:val="28"/>
          <w:lang w:val="ru-RU"/>
        </w:rPr>
      </w:pPr>
      <w:r w:rsidRPr="002026E0">
        <w:rPr>
          <w:iCs/>
          <w:szCs w:val="28"/>
          <w:lang w:val="ru-RU"/>
        </w:rPr>
        <w:br w:type="page"/>
      </w:r>
    </w:p>
    <w:p w:rsidR="002026E0" w:rsidRPr="002026E0" w:rsidRDefault="002026E0" w:rsidP="002026E0">
      <w:pPr>
        <w:keepNext/>
        <w:jc w:val="center"/>
        <w:outlineLvl w:val="0"/>
        <w:rPr>
          <w:b/>
          <w:bCs/>
          <w:sz w:val="22"/>
          <w:szCs w:val="22"/>
          <w:lang w:val="ru-RU" w:eastAsia="ru-RU"/>
        </w:rPr>
      </w:pPr>
      <w:r w:rsidRPr="002026E0">
        <w:rPr>
          <w:b/>
          <w:bCs/>
          <w:sz w:val="22"/>
          <w:szCs w:val="22"/>
          <w:lang w:val="ru-RU" w:eastAsia="ru-RU"/>
        </w:rPr>
        <w:lastRenderedPageBreak/>
        <w:t>ДОГОВОР</w:t>
      </w:r>
    </w:p>
    <w:p w:rsidR="002026E0" w:rsidRPr="002026E0" w:rsidRDefault="002026E0" w:rsidP="002026E0">
      <w:pPr>
        <w:ind w:firstLine="720"/>
        <w:jc w:val="center"/>
        <w:rPr>
          <w:b/>
          <w:bCs/>
          <w:sz w:val="22"/>
          <w:szCs w:val="22"/>
          <w:lang w:val="ru-RU" w:eastAsia="ru-RU"/>
        </w:rPr>
      </w:pPr>
      <w:r w:rsidRPr="002026E0">
        <w:rPr>
          <w:b/>
          <w:bCs/>
          <w:sz w:val="22"/>
          <w:szCs w:val="22"/>
          <w:lang w:val="ru-RU" w:eastAsia="ru-RU"/>
        </w:rPr>
        <w:t>НА ОКАЗАНИЕ ПЛАТНЫХ УСЛУГ</w:t>
      </w:r>
    </w:p>
    <w:p w:rsidR="002026E0" w:rsidRPr="002026E0" w:rsidRDefault="002026E0" w:rsidP="002026E0">
      <w:pPr>
        <w:rPr>
          <w:sz w:val="22"/>
          <w:szCs w:val="22"/>
          <w:lang w:val="ru-RU" w:eastAsia="ru-RU"/>
        </w:rPr>
      </w:pPr>
    </w:p>
    <w:p w:rsidR="002026E0" w:rsidRPr="002026E0" w:rsidRDefault="002026E0" w:rsidP="002026E0">
      <w:pPr>
        <w:rPr>
          <w:sz w:val="22"/>
          <w:szCs w:val="22"/>
          <w:lang w:val="ru-RU" w:eastAsia="ru-RU"/>
        </w:rPr>
      </w:pPr>
      <w:r w:rsidRPr="002026E0">
        <w:rPr>
          <w:sz w:val="22"/>
          <w:szCs w:val="22"/>
          <w:lang w:val="ru-RU" w:eastAsia="ru-RU"/>
        </w:rPr>
        <w:t>г. Магнитогорск</w:t>
      </w:r>
      <w:r w:rsidRPr="002026E0">
        <w:rPr>
          <w:sz w:val="22"/>
          <w:szCs w:val="22"/>
          <w:lang w:val="ru-RU" w:eastAsia="ru-RU"/>
        </w:rPr>
        <w:tab/>
      </w:r>
      <w:r w:rsidRPr="002026E0">
        <w:rPr>
          <w:sz w:val="22"/>
          <w:szCs w:val="22"/>
          <w:lang w:val="ru-RU" w:eastAsia="ru-RU"/>
        </w:rPr>
        <w:tab/>
      </w:r>
      <w:r w:rsidRPr="002026E0">
        <w:rPr>
          <w:sz w:val="22"/>
          <w:szCs w:val="22"/>
          <w:lang w:val="ru-RU" w:eastAsia="ru-RU"/>
        </w:rPr>
        <w:tab/>
      </w:r>
      <w:r w:rsidRPr="002026E0">
        <w:rPr>
          <w:sz w:val="22"/>
          <w:szCs w:val="22"/>
          <w:lang w:val="ru-RU" w:eastAsia="ru-RU"/>
        </w:rPr>
        <w:tab/>
      </w:r>
      <w:r w:rsidRPr="002026E0">
        <w:rPr>
          <w:sz w:val="22"/>
          <w:szCs w:val="22"/>
          <w:lang w:val="ru-RU" w:eastAsia="ru-RU"/>
        </w:rPr>
        <w:tab/>
      </w:r>
      <w:r w:rsidRPr="002026E0">
        <w:rPr>
          <w:sz w:val="22"/>
          <w:szCs w:val="22"/>
          <w:lang w:val="ru-RU" w:eastAsia="ru-RU"/>
        </w:rPr>
        <w:tab/>
      </w:r>
      <w:r w:rsidRPr="002026E0">
        <w:rPr>
          <w:sz w:val="22"/>
          <w:szCs w:val="22"/>
          <w:lang w:val="ru-RU" w:eastAsia="ru-RU"/>
        </w:rPr>
        <w:tab/>
        <w:t>"___" _____________ 2024 г.</w:t>
      </w:r>
    </w:p>
    <w:p w:rsidR="002026E0" w:rsidRPr="002026E0" w:rsidRDefault="002026E0" w:rsidP="002026E0">
      <w:pPr>
        <w:rPr>
          <w:sz w:val="22"/>
          <w:szCs w:val="22"/>
          <w:lang w:val="ru-RU" w:eastAsia="ru-RU"/>
        </w:rPr>
      </w:pPr>
    </w:p>
    <w:p w:rsidR="002026E0" w:rsidRPr="002026E0" w:rsidRDefault="002026E0" w:rsidP="002026E0">
      <w:pPr>
        <w:jc w:val="both"/>
        <w:rPr>
          <w:sz w:val="22"/>
          <w:szCs w:val="22"/>
          <w:lang w:val="ru-RU" w:eastAsia="ru-RU"/>
        </w:rPr>
      </w:pPr>
      <w:r w:rsidRPr="002026E0">
        <w:rPr>
          <w:sz w:val="22"/>
          <w:szCs w:val="22"/>
          <w:lang w:val="ru-RU" w:eastAsia="ru-RU"/>
        </w:rPr>
        <w:tab/>
      </w:r>
      <w:r w:rsidRPr="002026E0">
        <w:rPr>
          <w:b/>
          <w:bCs/>
          <w:sz w:val="22"/>
          <w:szCs w:val="22"/>
          <w:lang w:val="ru-RU" w:eastAsia="ru-RU"/>
        </w:rPr>
        <w:t xml:space="preserve">Государственное бюджетное образовательное учреждение высшего образования Челябинской области «Магнитогорская государственная консерватория (академия) имени М.И. Глинки» </w:t>
      </w:r>
      <w:r w:rsidRPr="002026E0">
        <w:rPr>
          <w:sz w:val="22"/>
          <w:szCs w:val="22"/>
          <w:lang w:val="ru-RU" w:eastAsia="ru-RU"/>
        </w:rPr>
        <w:t xml:space="preserve">в лице ректора </w:t>
      </w:r>
      <w:proofErr w:type="spellStart"/>
      <w:r w:rsidRPr="002026E0">
        <w:rPr>
          <w:sz w:val="22"/>
          <w:szCs w:val="22"/>
          <w:lang w:val="ru-RU" w:eastAsia="ru-RU"/>
        </w:rPr>
        <w:t>Сокольвяк</w:t>
      </w:r>
      <w:proofErr w:type="spellEnd"/>
      <w:r w:rsidRPr="002026E0">
        <w:rPr>
          <w:sz w:val="22"/>
          <w:szCs w:val="22"/>
          <w:lang w:val="ru-RU" w:eastAsia="ru-RU"/>
        </w:rPr>
        <w:t xml:space="preserve"> Натальи Леонидовны, действующей на основании Устава, именуемое в дальнейшем Исполнитель, и ___________________________________________________________________________</w:t>
      </w:r>
      <w:r>
        <w:rPr>
          <w:sz w:val="22"/>
          <w:szCs w:val="22"/>
          <w:lang w:val="ru-RU" w:eastAsia="ru-RU"/>
        </w:rPr>
        <w:t>__</w:t>
      </w:r>
      <w:r w:rsidRPr="002026E0">
        <w:rPr>
          <w:sz w:val="22"/>
          <w:szCs w:val="22"/>
          <w:lang w:val="ru-RU" w:eastAsia="ru-RU"/>
        </w:rPr>
        <w:t>,</w:t>
      </w:r>
    </w:p>
    <w:p w:rsidR="002026E0" w:rsidRPr="002026E0" w:rsidRDefault="002026E0" w:rsidP="002026E0">
      <w:pPr>
        <w:jc w:val="center"/>
        <w:rPr>
          <w:i/>
          <w:sz w:val="22"/>
          <w:szCs w:val="22"/>
          <w:lang w:val="ru-RU" w:eastAsia="ru-RU"/>
        </w:rPr>
      </w:pPr>
      <w:r w:rsidRPr="002026E0">
        <w:rPr>
          <w:i/>
          <w:sz w:val="22"/>
          <w:szCs w:val="22"/>
          <w:lang w:val="ru-RU" w:eastAsia="ru-RU"/>
        </w:rPr>
        <w:t>(ФИО)</w:t>
      </w:r>
    </w:p>
    <w:p w:rsidR="002026E0" w:rsidRPr="002026E0" w:rsidRDefault="002026E0" w:rsidP="002026E0">
      <w:pPr>
        <w:jc w:val="both"/>
        <w:rPr>
          <w:sz w:val="22"/>
          <w:szCs w:val="22"/>
          <w:lang w:val="ru-RU" w:eastAsia="ru-RU"/>
        </w:rPr>
      </w:pPr>
      <w:r w:rsidRPr="002026E0">
        <w:rPr>
          <w:sz w:val="22"/>
          <w:szCs w:val="22"/>
          <w:lang w:val="ru-RU" w:eastAsia="ru-RU"/>
        </w:rPr>
        <w:t>именуема</w:t>
      </w:r>
      <w:proofErr w:type="gramStart"/>
      <w:r w:rsidRPr="002026E0">
        <w:rPr>
          <w:sz w:val="22"/>
          <w:szCs w:val="22"/>
          <w:lang w:val="ru-RU" w:eastAsia="ru-RU"/>
        </w:rPr>
        <w:t>я(</w:t>
      </w:r>
      <w:proofErr w:type="spellStart"/>
      <w:proofErr w:type="gramEnd"/>
      <w:r w:rsidRPr="002026E0">
        <w:rPr>
          <w:sz w:val="22"/>
          <w:szCs w:val="22"/>
          <w:lang w:val="ru-RU" w:eastAsia="ru-RU"/>
        </w:rPr>
        <w:t>ый</w:t>
      </w:r>
      <w:proofErr w:type="spellEnd"/>
      <w:r w:rsidRPr="002026E0">
        <w:rPr>
          <w:sz w:val="22"/>
          <w:szCs w:val="22"/>
          <w:lang w:val="ru-RU" w:eastAsia="ru-RU"/>
        </w:rPr>
        <w:t>) в дальнейшем Заказчик, с другой стороны, заключили настоящий договор о нижеследующем:</w:t>
      </w:r>
    </w:p>
    <w:p w:rsidR="002026E0" w:rsidRPr="002026E0" w:rsidRDefault="002026E0" w:rsidP="002026E0">
      <w:pPr>
        <w:rPr>
          <w:sz w:val="22"/>
          <w:szCs w:val="22"/>
          <w:lang w:val="ru-RU" w:eastAsia="ru-RU"/>
        </w:rPr>
      </w:pPr>
    </w:p>
    <w:p w:rsidR="002026E0" w:rsidRPr="002026E0" w:rsidRDefault="002026E0" w:rsidP="002026E0">
      <w:pPr>
        <w:pStyle w:val="ac"/>
        <w:numPr>
          <w:ilvl w:val="0"/>
          <w:numId w:val="4"/>
        </w:numPr>
        <w:spacing w:after="0" w:line="240" w:lineRule="auto"/>
        <w:contextualSpacing w:val="0"/>
        <w:jc w:val="center"/>
        <w:rPr>
          <w:rFonts w:ascii="Times New Roman" w:hAnsi="Times New Roman" w:cs="Times New Roman"/>
          <w:b/>
          <w:lang w:eastAsia="ru-RU"/>
        </w:rPr>
      </w:pPr>
      <w:r w:rsidRPr="002026E0">
        <w:rPr>
          <w:rFonts w:ascii="Times New Roman" w:hAnsi="Times New Roman" w:cs="Times New Roman"/>
          <w:b/>
          <w:lang w:eastAsia="ru-RU"/>
        </w:rPr>
        <w:t>ПРЕДМЕТ ДОГОВОРА</w:t>
      </w:r>
    </w:p>
    <w:p w:rsidR="002026E0" w:rsidRPr="002026E0" w:rsidRDefault="002026E0" w:rsidP="002026E0">
      <w:pPr>
        <w:jc w:val="both"/>
        <w:rPr>
          <w:sz w:val="22"/>
          <w:szCs w:val="22"/>
          <w:lang w:val="ru-RU" w:eastAsia="ru-RU"/>
        </w:rPr>
      </w:pPr>
      <w:r w:rsidRPr="002026E0">
        <w:rPr>
          <w:sz w:val="22"/>
          <w:szCs w:val="22"/>
          <w:lang w:val="ru-RU" w:eastAsia="ru-RU"/>
        </w:rPr>
        <w:t>Исполнитель обязуется оказать, а Заказчик принять и оплатить организационные услуги по участию____________________________________________________________________</w:t>
      </w:r>
      <w:r>
        <w:rPr>
          <w:sz w:val="22"/>
          <w:szCs w:val="22"/>
          <w:lang w:val="ru-RU" w:eastAsia="ru-RU"/>
        </w:rPr>
        <w:t>___</w:t>
      </w:r>
    </w:p>
    <w:p w:rsidR="002026E0" w:rsidRPr="002026E0" w:rsidRDefault="002026E0" w:rsidP="002026E0">
      <w:pPr>
        <w:jc w:val="center"/>
        <w:rPr>
          <w:i/>
          <w:sz w:val="22"/>
          <w:szCs w:val="22"/>
          <w:lang w:val="ru-RU" w:eastAsia="ru-RU"/>
        </w:rPr>
      </w:pPr>
      <w:r w:rsidRPr="002026E0">
        <w:rPr>
          <w:i/>
          <w:sz w:val="22"/>
          <w:szCs w:val="22"/>
          <w:lang w:val="ru-RU" w:eastAsia="ru-RU"/>
        </w:rPr>
        <w:t>(ФИО участника/наименование ансамбля в род</w:t>
      </w:r>
      <w:proofErr w:type="gramStart"/>
      <w:r w:rsidRPr="002026E0">
        <w:rPr>
          <w:i/>
          <w:sz w:val="22"/>
          <w:szCs w:val="22"/>
          <w:lang w:val="ru-RU" w:eastAsia="ru-RU"/>
        </w:rPr>
        <w:t>.</w:t>
      </w:r>
      <w:proofErr w:type="gramEnd"/>
      <w:r w:rsidRPr="002026E0">
        <w:rPr>
          <w:i/>
          <w:sz w:val="22"/>
          <w:szCs w:val="22"/>
          <w:lang w:val="ru-RU" w:eastAsia="ru-RU"/>
        </w:rPr>
        <w:t xml:space="preserve"> </w:t>
      </w:r>
      <w:proofErr w:type="gramStart"/>
      <w:r w:rsidRPr="002026E0">
        <w:rPr>
          <w:i/>
          <w:sz w:val="22"/>
          <w:szCs w:val="22"/>
          <w:lang w:val="ru-RU" w:eastAsia="ru-RU"/>
        </w:rPr>
        <w:t>п</w:t>
      </w:r>
      <w:proofErr w:type="gramEnd"/>
      <w:r w:rsidRPr="002026E0">
        <w:rPr>
          <w:i/>
          <w:sz w:val="22"/>
          <w:szCs w:val="22"/>
          <w:lang w:val="ru-RU" w:eastAsia="ru-RU"/>
        </w:rPr>
        <w:t>адеже)</w:t>
      </w:r>
    </w:p>
    <w:p w:rsidR="002026E0" w:rsidRPr="002026E0" w:rsidRDefault="002026E0" w:rsidP="002026E0">
      <w:pPr>
        <w:jc w:val="both"/>
        <w:rPr>
          <w:b/>
          <w:sz w:val="22"/>
          <w:szCs w:val="22"/>
        </w:rPr>
      </w:pPr>
      <w:r w:rsidRPr="002026E0">
        <w:rPr>
          <w:rFonts w:eastAsia="Times New Roman"/>
          <w:sz w:val="22"/>
          <w:szCs w:val="22"/>
          <w:lang w:val="ru-RU" w:eastAsia="ru-RU"/>
        </w:rPr>
        <w:t>в</w:t>
      </w:r>
      <w:r w:rsidRPr="002026E0">
        <w:rPr>
          <w:rFonts w:eastAsia="Times New Roman"/>
          <w:b/>
          <w:sz w:val="22"/>
          <w:szCs w:val="22"/>
          <w:lang w:val="ru-RU" w:eastAsia="ru-RU"/>
        </w:rPr>
        <w:t xml:space="preserve"> </w:t>
      </w:r>
      <w:r w:rsidRPr="002026E0">
        <w:rPr>
          <w:rFonts w:eastAsia="Times New Roman"/>
          <w:b/>
          <w:sz w:val="22"/>
          <w:szCs w:val="22"/>
          <w:lang w:eastAsia="ru-RU"/>
        </w:rPr>
        <w:t>XXII</w:t>
      </w:r>
      <w:r w:rsidRPr="002026E0">
        <w:rPr>
          <w:rFonts w:eastAsia="Times New Roman"/>
          <w:b/>
          <w:sz w:val="22"/>
          <w:szCs w:val="22"/>
          <w:lang w:val="ru-RU" w:eastAsia="ru-RU"/>
        </w:rPr>
        <w:t xml:space="preserve"> </w:t>
      </w:r>
      <w:r w:rsidRPr="002026E0">
        <w:rPr>
          <w:rFonts w:eastAsia="Times New Roman"/>
          <w:b/>
          <w:sz w:val="22"/>
          <w:szCs w:val="22"/>
          <w:lang w:val="ru-RU" w:eastAsia="ru-RU"/>
        </w:rPr>
        <w:t>Регионально</w:t>
      </w:r>
      <w:r w:rsidRPr="002026E0">
        <w:rPr>
          <w:rFonts w:eastAsia="Times New Roman"/>
          <w:b/>
          <w:sz w:val="22"/>
          <w:szCs w:val="22"/>
          <w:lang w:val="ru-RU" w:eastAsia="ru-RU"/>
        </w:rPr>
        <w:t>м</w:t>
      </w:r>
      <w:r w:rsidRPr="002026E0">
        <w:rPr>
          <w:rFonts w:eastAsia="Times New Roman"/>
          <w:b/>
          <w:sz w:val="22"/>
          <w:szCs w:val="22"/>
          <w:lang w:val="ru-RU" w:eastAsia="ru-RU"/>
        </w:rPr>
        <w:t xml:space="preserve"> конкурс</w:t>
      </w:r>
      <w:r w:rsidRPr="002026E0">
        <w:rPr>
          <w:rFonts w:eastAsia="Times New Roman"/>
          <w:b/>
          <w:sz w:val="22"/>
          <w:szCs w:val="22"/>
          <w:lang w:val="ru-RU" w:eastAsia="ru-RU"/>
        </w:rPr>
        <w:t>е</w:t>
      </w:r>
      <w:r w:rsidRPr="002026E0">
        <w:rPr>
          <w:rFonts w:eastAsia="Times New Roman"/>
          <w:b/>
          <w:sz w:val="22"/>
          <w:szCs w:val="22"/>
          <w:lang w:val="ru-RU" w:eastAsia="ru-RU"/>
        </w:rPr>
        <w:t xml:space="preserve"> исполнителей на духовых и ударных инструментах, ансамблей, духовых оркестров</w:t>
      </w:r>
      <w:r w:rsidRPr="002026E0">
        <w:rPr>
          <w:rFonts w:eastAsia="Times New Roman"/>
          <w:b/>
          <w:sz w:val="22"/>
          <w:szCs w:val="22"/>
          <w:lang w:val="ru-RU" w:eastAsia="ru-RU"/>
        </w:rPr>
        <w:t xml:space="preserve"> </w:t>
      </w:r>
      <w:r w:rsidRPr="002026E0">
        <w:rPr>
          <w:rFonts w:eastAsia="Times New Roman"/>
          <w:b/>
          <w:sz w:val="22"/>
          <w:szCs w:val="22"/>
          <w:lang w:val="ru-RU" w:eastAsia="ru-RU"/>
        </w:rPr>
        <w:t>«Фанфары Магнитки - 2024»</w:t>
      </w:r>
      <w:r w:rsidRPr="002026E0">
        <w:rPr>
          <w:rFonts w:eastAsia="Times New Roman"/>
          <w:b/>
          <w:sz w:val="22"/>
          <w:szCs w:val="22"/>
          <w:lang w:val="ru-RU" w:eastAsia="ru-RU"/>
        </w:rPr>
        <w:t xml:space="preserve"> </w:t>
      </w:r>
      <w:r w:rsidRPr="002026E0">
        <w:rPr>
          <w:rFonts w:eastAsia="Times New Roman"/>
          <w:b/>
          <w:sz w:val="22"/>
          <w:szCs w:val="22"/>
          <w:lang w:val="ru-RU" w:eastAsia="ru-RU"/>
        </w:rPr>
        <w:t xml:space="preserve">им. </w:t>
      </w:r>
      <w:proofErr w:type="spellStart"/>
      <w:r w:rsidRPr="002026E0">
        <w:rPr>
          <w:rFonts w:eastAsia="Times New Roman"/>
          <w:b/>
          <w:sz w:val="22"/>
          <w:szCs w:val="22"/>
          <w:lang w:eastAsia="ru-RU"/>
        </w:rPr>
        <w:t>Петра</w:t>
      </w:r>
      <w:proofErr w:type="spellEnd"/>
      <w:r w:rsidRPr="002026E0">
        <w:rPr>
          <w:rFonts w:eastAsia="Times New Roman"/>
          <w:b/>
          <w:sz w:val="22"/>
          <w:szCs w:val="22"/>
          <w:lang w:eastAsia="ru-RU"/>
        </w:rPr>
        <w:t xml:space="preserve"> </w:t>
      </w:r>
      <w:proofErr w:type="spellStart"/>
      <w:r w:rsidRPr="002026E0">
        <w:rPr>
          <w:rFonts w:eastAsia="Times New Roman"/>
          <w:b/>
          <w:sz w:val="22"/>
          <w:szCs w:val="22"/>
          <w:lang w:eastAsia="ru-RU"/>
        </w:rPr>
        <w:t>Киселева</w:t>
      </w:r>
      <w:proofErr w:type="spellEnd"/>
      <w:r w:rsidRPr="002026E0">
        <w:rPr>
          <w:rFonts w:eastAsia="Times New Roman"/>
          <w:sz w:val="22"/>
          <w:szCs w:val="22"/>
          <w:lang w:eastAsia="ru-RU"/>
        </w:rPr>
        <w:t>,</w:t>
      </w:r>
      <w:r w:rsidRPr="002026E0">
        <w:rPr>
          <w:rFonts w:eastAsia="Times New Roman"/>
          <w:b/>
          <w:sz w:val="22"/>
          <w:szCs w:val="22"/>
          <w:lang w:eastAsia="ru-RU"/>
        </w:rPr>
        <w:t xml:space="preserve"> </w:t>
      </w:r>
      <w:proofErr w:type="spellStart"/>
      <w:r w:rsidRPr="002026E0">
        <w:rPr>
          <w:sz w:val="22"/>
          <w:szCs w:val="22"/>
          <w:lang w:eastAsia="ru-RU"/>
        </w:rPr>
        <w:t>проводимого</w:t>
      </w:r>
      <w:proofErr w:type="spellEnd"/>
      <w:r w:rsidRPr="002026E0">
        <w:rPr>
          <w:sz w:val="22"/>
          <w:szCs w:val="22"/>
          <w:lang w:eastAsia="ru-RU"/>
        </w:rPr>
        <w:t xml:space="preserve"> в </w:t>
      </w:r>
      <w:proofErr w:type="spellStart"/>
      <w:r w:rsidRPr="002026E0">
        <w:rPr>
          <w:sz w:val="22"/>
          <w:szCs w:val="22"/>
          <w:lang w:eastAsia="ru-RU"/>
        </w:rPr>
        <w:t>период</w:t>
      </w:r>
      <w:proofErr w:type="spellEnd"/>
      <w:r w:rsidRPr="002026E0">
        <w:rPr>
          <w:sz w:val="22"/>
          <w:szCs w:val="22"/>
          <w:lang w:eastAsia="ru-RU"/>
        </w:rPr>
        <w:t xml:space="preserve"> с </w:t>
      </w:r>
      <w:r w:rsidRPr="002026E0">
        <w:rPr>
          <w:b/>
          <w:sz w:val="22"/>
          <w:szCs w:val="22"/>
          <w:lang w:eastAsia="ru-RU"/>
        </w:rPr>
        <w:t xml:space="preserve">24 </w:t>
      </w:r>
      <w:proofErr w:type="spellStart"/>
      <w:r w:rsidRPr="002026E0">
        <w:rPr>
          <w:b/>
          <w:sz w:val="22"/>
          <w:szCs w:val="22"/>
          <w:lang w:eastAsia="ru-RU"/>
        </w:rPr>
        <w:t>по</w:t>
      </w:r>
      <w:proofErr w:type="spellEnd"/>
      <w:r w:rsidRPr="002026E0">
        <w:rPr>
          <w:b/>
          <w:sz w:val="22"/>
          <w:szCs w:val="22"/>
          <w:lang w:eastAsia="ru-RU"/>
        </w:rPr>
        <w:t xml:space="preserve"> 25 </w:t>
      </w:r>
      <w:proofErr w:type="spellStart"/>
      <w:r w:rsidRPr="002026E0">
        <w:rPr>
          <w:b/>
          <w:sz w:val="22"/>
          <w:szCs w:val="22"/>
          <w:lang w:eastAsia="ru-RU"/>
        </w:rPr>
        <w:t>февраля</w:t>
      </w:r>
      <w:proofErr w:type="spellEnd"/>
      <w:r w:rsidRPr="002026E0">
        <w:rPr>
          <w:b/>
          <w:sz w:val="22"/>
          <w:szCs w:val="22"/>
          <w:lang w:eastAsia="ru-RU"/>
        </w:rPr>
        <w:t xml:space="preserve"> 2024 г.</w:t>
      </w:r>
    </w:p>
    <w:p w:rsidR="002026E0" w:rsidRPr="002026E0" w:rsidRDefault="002026E0" w:rsidP="002026E0">
      <w:pPr>
        <w:rPr>
          <w:sz w:val="22"/>
          <w:szCs w:val="22"/>
          <w:lang w:eastAsia="ru-RU"/>
        </w:rPr>
      </w:pPr>
    </w:p>
    <w:p w:rsidR="002026E0" w:rsidRPr="002026E0" w:rsidRDefault="002026E0" w:rsidP="002026E0">
      <w:pPr>
        <w:pStyle w:val="21"/>
        <w:numPr>
          <w:ilvl w:val="0"/>
          <w:numId w:val="5"/>
        </w:numPr>
        <w:jc w:val="center"/>
        <w:rPr>
          <w:b/>
          <w:bCs/>
          <w:color w:val="000000"/>
        </w:rPr>
      </w:pPr>
      <w:r w:rsidRPr="002026E0">
        <w:rPr>
          <w:b/>
          <w:bCs/>
          <w:color w:val="000000"/>
        </w:rPr>
        <w:t>ОБЯЗАННОСТИ СТОРОН</w:t>
      </w:r>
    </w:p>
    <w:p w:rsidR="002026E0" w:rsidRPr="002026E0" w:rsidRDefault="002026E0" w:rsidP="002026E0">
      <w:pPr>
        <w:pStyle w:val="21"/>
        <w:numPr>
          <w:ilvl w:val="1"/>
          <w:numId w:val="5"/>
        </w:numPr>
        <w:rPr>
          <w:color w:val="000000"/>
        </w:rPr>
      </w:pPr>
      <w:r w:rsidRPr="002026E0">
        <w:rPr>
          <w:color w:val="000000"/>
        </w:rPr>
        <w:t xml:space="preserve"> </w:t>
      </w:r>
      <w:r w:rsidRPr="002026E0">
        <w:rPr>
          <w:color w:val="000000"/>
        </w:rPr>
        <w:tab/>
        <w:t>Исполнитель обязуется:</w:t>
      </w:r>
    </w:p>
    <w:p w:rsidR="002026E0" w:rsidRPr="002026E0" w:rsidRDefault="002026E0" w:rsidP="002026E0">
      <w:pPr>
        <w:pStyle w:val="21"/>
        <w:numPr>
          <w:ilvl w:val="2"/>
          <w:numId w:val="5"/>
        </w:numPr>
        <w:rPr>
          <w:color w:val="000000"/>
        </w:rPr>
      </w:pPr>
      <w:r w:rsidRPr="002026E0">
        <w:rPr>
          <w:color w:val="000000"/>
        </w:rPr>
        <w:t>До начала проведения конкурса ознакомить Заказчика с правилами проведения конкурсных мероприятий.</w:t>
      </w:r>
    </w:p>
    <w:p w:rsidR="002026E0" w:rsidRPr="002026E0" w:rsidRDefault="002026E0" w:rsidP="002026E0">
      <w:pPr>
        <w:pStyle w:val="21"/>
        <w:numPr>
          <w:ilvl w:val="2"/>
          <w:numId w:val="5"/>
        </w:numPr>
        <w:rPr>
          <w:color w:val="000000"/>
        </w:rPr>
      </w:pPr>
      <w:r w:rsidRPr="002026E0">
        <w:rPr>
          <w:color w:val="000000"/>
        </w:rPr>
        <w:t>Обеспечить все необходимые условия проведения конкурсных мероприятий.</w:t>
      </w:r>
    </w:p>
    <w:p w:rsidR="002026E0" w:rsidRPr="002026E0" w:rsidRDefault="002026E0" w:rsidP="002026E0">
      <w:pPr>
        <w:pStyle w:val="21"/>
        <w:numPr>
          <w:ilvl w:val="1"/>
          <w:numId w:val="5"/>
        </w:numPr>
        <w:rPr>
          <w:color w:val="000000"/>
        </w:rPr>
      </w:pPr>
      <w:r w:rsidRPr="002026E0">
        <w:rPr>
          <w:color w:val="000000"/>
        </w:rPr>
        <w:t xml:space="preserve">      Заказчик обязуется:</w:t>
      </w:r>
    </w:p>
    <w:p w:rsidR="002026E0" w:rsidRPr="002026E0" w:rsidRDefault="002026E0" w:rsidP="002026E0">
      <w:pPr>
        <w:pStyle w:val="21"/>
        <w:numPr>
          <w:ilvl w:val="2"/>
          <w:numId w:val="8"/>
        </w:numPr>
        <w:rPr>
          <w:color w:val="000000"/>
        </w:rPr>
      </w:pPr>
      <w:r w:rsidRPr="002026E0">
        <w:rPr>
          <w:color w:val="000000"/>
        </w:rPr>
        <w:t>Соблюдать правила проведения конкурса, установленные в местах проведения конкурса.</w:t>
      </w:r>
    </w:p>
    <w:p w:rsidR="002026E0" w:rsidRPr="002026E0" w:rsidRDefault="002026E0" w:rsidP="002026E0">
      <w:pPr>
        <w:pStyle w:val="21"/>
        <w:numPr>
          <w:ilvl w:val="2"/>
          <w:numId w:val="8"/>
        </w:numPr>
        <w:rPr>
          <w:color w:val="000000"/>
        </w:rPr>
      </w:pPr>
      <w:r w:rsidRPr="002026E0">
        <w:rPr>
          <w:color w:val="000000"/>
        </w:rPr>
        <w:t>Полностью и своевременно произвести Исполнителю предварительную оплату стоимости услуг по настоящему договору.</w:t>
      </w:r>
    </w:p>
    <w:p w:rsidR="002026E0" w:rsidRPr="002026E0" w:rsidRDefault="002026E0" w:rsidP="002026E0">
      <w:pPr>
        <w:pStyle w:val="21"/>
        <w:rPr>
          <w:color w:val="000000"/>
        </w:rPr>
      </w:pPr>
    </w:p>
    <w:p w:rsidR="002026E0" w:rsidRPr="002026E0" w:rsidRDefault="002026E0" w:rsidP="002026E0">
      <w:pPr>
        <w:pStyle w:val="21"/>
        <w:numPr>
          <w:ilvl w:val="0"/>
          <w:numId w:val="6"/>
        </w:numPr>
        <w:jc w:val="center"/>
        <w:rPr>
          <w:b/>
          <w:bCs/>
          <w:color w:val="000000"/>
        </w:rPr>
      </w:pPr>
      <w:r w:rsidRPr="002026E0">
        <w:rPr>
          <w:b/>
          <w:bCs/>
          <w:color w:val="000000"/>
        </w:rPr>
        <w:t>ЦЕНА И ПОРЯДОК РАСЧЕТОВ</w:t>
      </w:r>
    </w:p>
    <w:p w:rsidR="002026E0" w:rsidRPr="002026E0" w:rsidRDefault="002026E0" w:rsidP="002026E0">
      <w:pPr>
        <w:pStyle w:val="21"/>
        <w:numPr>
          <w:ilvl w:val="1"/>
          <w:numId w:val="6"/>
        </w:numPr>
        <w:rPr>
          <w:color w:val="000000"/>
        </w:rPr>
      </w:pPr>
      <w:r w:rsidRPr="002026E0">
        <w:rPr>
          <w:color w:val="000000"/>
        </w:rPr>
        <w:t xml:space="preserve">Стоимость услуг по настоящему договору составляет </w:t>
      </w:r>
      <w:r w:rsidRPr="002026E0">
        <w:rPr>
          <w:b/>
          <w:color w:val="000000"/>
        </w:rPr>
        <w:t>____</w:t>
      </w:r>
      <w:r>
        <w:rPr>
          <w:b/>
          <w:color w:val="000000"/>
        </w:rPr>
        <w:t>___</w:t>
      </w:r>
      <w:r w:rsidRPr="002026E0">
        <w:rPr>
          <w:b/>
          <w:color w:val="000000"/>
        </w:rPr>
        <w:t>__  рублей (в т.ч. НДС)</w:t>
      </w:r>
      <w:r w:rsidRPr="002026E0">
        <w:rPr>
          <w:color w:val="000000"/>
        </w:rPr>
        <w:t xml:space="preserve">. </w:t>
      </w:r>
    </w:p>
    <w:p w:rsidR="002026E0" w:rsidRPr="002026E0" w:rsidRDefault="002026E0" w:rsidP="002026E0">
      <w:pPr>
        <w:pStyle w:val="21"/>
        <w:numPr>
          <w:ilvl w:val="1"/>
          <w:numId w:val="6"/>
        </w:numPr>
        <w:rPr>
          <w:color w:val="000000"/>
        </w:rPr>
      </w:pPr>
      <w:r w:rsidRPr="002026E0">
        <w:rPr>
          <w:color w:val="000000"/>
        </w:rPr>
        <w:t>Оплата услуг производится Заказчиком до начала конкурса на основании счета на оплату (квитанции).</w:t>
      </w:r>
    </w:p>
    <w:p w:rsidR="002026E0" w:rsidRPr="002026E0" w:rsidRDefault="002026E0" w:rsidP="002026E0">
      <w:pPr>
        <w:pStyle w:val="21"/>
        <w:rPr>
          <w:color w:val="000000"/>
        </w:rPr>
      </w:pPr>
    </w:p>
    <w:p w:rsidR="002026E0" w:rsidRPr="002026E0" w:rsidRDefault="002026E0" w:rsidP="002026E0">
      <w:pPr>
        <w:pStyle w:val="21"/>
        <w:numPr>
          <w:ilvl w:val="0"/>
          <w:numId w:val="6"/>
        </w:numPr>
        <w:jc w:val="center"/>
        <w:rPr>
          <w:b/>
          <w:bCs/>
          <w:color w:val="000000"/>
        </w:rPr>
      </w:pPr>
      <w:r w:rsidRPr="002026E0">
        <w:rPr>
          <w:b/>
          <w:bCs/>
          <w:color w:val="000000"/>
        </w:rPr>
        <w:t>СРОК ОКАЗАНИЯ УСЛУГ И ДЕЙСТВИЯ ДОГОВОРА</w:t>
      </w:r>
    </w:p>
    <w:p w:rsidR="002026E0" w:rsidRPr="002026E0" w:rsidRDefault="002026E0" w:rsidP="002026E0">
      <w:pPr>
        <w:pStyle w:val="21"/>
        <w:numPr>
          <w:ilvl w:val="1"/>
          <w:numId w:val="6"/>
        </w:numPr>
        <w:rPr>
          <w:color w:val="000000"/>
        </w:rPr>
      </w:pPr>
      <w:r w:rsidRPr="002026E0">
        <w:rPr>
          <w:color w:val="000000"/>
        </w:rPr>
        <w:t xml:space="preserve"> Срок оказания услуг по настоящему договору – </w:t>
      </w:r>
      <w:r w:rsidRPr="002026E0">
        <w:rPr>
          <w:b/>
        </w:rPr>
        <w:t>с 24 по 25 февраля 2024 г.</w:t>
      </w:r>
    </w:p>
    <w:p w:rsidR="002026E0" w:rsidRPr="002026E0" w:rsidRDefault="002026E0" w:rsidP="002026E0">
      <w:pPr>
        <w:pStyle w:val="21"/>
        <w:numPr>
          <w:ilvl w:val="1"/>
          <w:numId w:val="6"/>
        </w:numPr>
        <w:rPr>
          <w:color w:val="000000"/>
        </w:rPr>
      </w:pPr>
      <w:r w:rsidRPr="002026E0">
        <w:rPr>
          <w:color w:val="000000"/>
        </w:rPr>
        <w:t xml:space="preserve"> Настоящий договор вступает в действие с момента его подписания и действует до выполнения сторонами обязательств.</w:t>
      </w:r>
    </w:p>
    <w:p w:rsidR="002026E0" w:rsidRPr="002026E0" w:rsidRDefault="002026E0" w:rsidP="002026E0">
      <w:pPr>
        <w:pStyle w:val="21"/>
        <w:numPr>
          <w:ilvl w:val="1"/>
          <w:numId w:val="6"/>
        </w:numPr>
        <w:rPr>
          <w:color w:val="000000"/>
        </w:rPr>
      </w:pPr>
      <w:r w:rsidRPr="002026E0">
        <w:rPr>
          <w:color w:val="000000"/>
        </w:rPr>
        <w:t>Заказчик вправе отказаться от исполнения договора при условии оплаты Исполнителю фактически понесенных им расходов.</w:t>
      </w:r>
    </w:p>
    <w:p w:rsidR="002026E0" w:rsidRPr="002026E0" w:rsidRDefault="002026E0" w:rsidP="002026E0">
      <w:pPr>
        <w:pStyle w:val="21"/>
        <w:numPr>
          <w:ilvl w:val="1"/>
          <w:numId w:val="6"/>
        </w:numPr>
        <w:rPr>
          <w:color w:val="000000"/>
        </w:rPr>
      </w:pPr>
      <w:r w:rsidRPr="002026E0">
        <w:rPr>
          <w:color w:val="000000"/>
        </w:rPr>
        <w:t>Стороны договорились, что отказ Заказчика от оплаты оказываемых Исполнителем услуг  до начала проведения конкурсных мероприятий является отказом Заказчика от исполнения настоящего договора. В этом случае договор считается расторгнутым со дня</w:t>
      </w:r>
      <w:r>
        <w:rPr>
          <w:color w:val="000000"/>
        </w:rPr>
        <w:t xml:space="preserve"> начала конкурсных мероприятий.</w:t>
      </w:r>
    </w:p>
    <w:p w:rsidR="002026E0" w:rsidRPr="002026E0" w:rsidRDefault="002026E0" w:rsidP="002026E0">
      <w:pPr>
        <w:pStyle w:val="21"/>
        <w:rPr>
          <w:color w:val="000000"/>
        </w:rPr>
      </w:pPr>
    </w:p>
    <w:p w:rsidR="002026E0" w:rsidRPr="002026E0" w:rsidRDefault="002026E0" w:rsidP="002026E0">
      <w:pPr>
        <w:pStyle w:val="21"/>
        <w:numPr>
          <w:ilvl w:val="0"/>
          <w:numId w:val="6"/>
        </w:numPr>
        <w:jc w:val="center"/>
        <w:rPr>
          <w:b/>
          <w:bCs/>
          <w:color w:val="000000"/>
        </w:rPr>
      </w:pPr>
      <w:r w:rsidRPr="002026E0">
        <w:rPr>
          <w:b/>
          <w:bCs/>
          <w:color w:val="000000"/>
        </w:rPr>
        <w:t>СПОРЫ И ОТВЕТСТВЕННОСТЬ СТОРОН</w:t>
      </w:r>
    </w:p>
    <w:p w:rsidR="002026E0" w:rsidRPr="002026E0" w:rsidRDefault="002026E0" w:rsidP="002026E0">
      <w:pPr>
        <w:pStyle w:val="21"/>
        <w:numPr>
          <w:ilvl w:val="1"/>
          <w:numId w:val="6"/>
        </w:numPr>
        <w:rPr>
          <w:color w:val="000000"/>
        </w:rPr>
      </w:pPr>
      <w:r w:rsidRPr="002026E0">
        <w:rPr>
          <w:color w:val="000000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действующим законодательством РФ.</w:t>
      </w:r>
    </w:p>
    <w:p w:rsidR="002026E0" w:rsidRPr="002026E0" w:rsidRDefault="002026E0" w:rsidP="002026E0">
      <w:pPr>
        <w:pStyle w:val="21"/>
        <w:rPr>
          <w:color w:val="000000"/>
        </w:rPr>
      </w:pPr>
    </w:p>
    <w:p w:rsidR="002026E0" w:rsidRDefault="002026E0" w:rsidP="002026E0">
      <w:pPr>
        <w:pStyle w:val="21"/>
        <w:rPr>
          <w:color w:val="000000"/>
        </w:rPr>
      </w:pPr>
    </w:p>
    <w:p w:rsidR="002026E0" w:rsidRDefault="002026E0" w:rsidP="002026E0">
      <w:pPr>
        <w:pStyle w:val="21"/>
        <w:rPr>
          <w:color w:val="000000"/>
        </w:rPr>
      </w:pPr>
    </w:p>
    <w:p w:rsidR="002026E0" w:rsidRDefault="002026E0" w:rsidP="002026E0">
      <w:pPr>
        <w:pStyle w:val="21"/>
        <w:rPr>
          <w:color w:val="000000"/>
        </w:rPr>
      </w:pPr>
    </w:p>
    <w:p w:rsidR="002026E0" w:rsidRPr="002026E0" w:rsidRDefault="002026E0" w:rsidP="002026E0">
      <w:pPr>
        <w:pStyle w:val="21"/>
        <w:rPr>
          <w:color w:val="000000"/>
        </w:rPr>
      </w:pPr>
    </w:p>
    <w:p w:rsidR="002026E0" w:rsidRPr="002026E0" w:rsidRDefault="002026E0" w:rsidP="002026E0">
      <w:pPr>
        <w:pStyle w:val="21"/>
        <w:jc w:val="center"/>
        <w:rPr>
          <w:b/>
          <w:bCs/>
          <w:color w:val="000000"/>
        </w:rPr>
      </w:pPr>
      <w:r w:rsidRPr="002026E0">
        <w:rPr>
          <w:b/>
          <w:bCs/>
          <w:color w:val="000000"/>
        </w:rPr>
        <w:lastRenderedPageBreak/>
        <w:t>6. ЗАКЛЮЧИТЕЛЬНЫЕ ПОЛОЖЕНИЯ</w:t>
      </w:r>
    </w:p>
    <w:p w:rsidR="002026E0" w:rsidRPr="002026E0" w:rsidRDefault="002026E0" w:rsidP="002026E0">
      <w:pPr>
        <w:pStyle w:val="21"/>
        <w:numPr>
          <w:ilvl w:val="1"/>
          <w:numId w:val="7"/>
        </w:numPr>
        <w:rPr>
          <w:color w:val="000000"/>
        </w:rPr>
      </w:pPr>
      <w:r w:rsidRPr="002026E0">
        <w:rPr>
          <w:color w:val="000000"/>
        </w:rPr>
        <w:t>Стороны согласовали следующий порядок заключения Договора:</w:t>
      </w:r>
    </w:p>
    <w:p w:rsidR="002026E0" w:rsidRPr="002026E0" w:rsidRDefault="002026E0" w:rsidP="002026E0">
      <w:pPr>
        <w:pStyle w:val="21"/>
        <w:ind w:left="360"/>
        <w:rPr>
          <w:color w:val="000000"/>
        </w:rPr>
      </w:pPr>
      <w:r w:rsidRPr="002026E0">
        <w:rPr>
          <w:color w:val="000000"/>
        </w:rPr>
        <w:t xml:space="preserve">а) В случае, если у сторон отсутствует возможность заключить/подписать настоящий Договор на бумажном носителе, Исполнитель направляет в адрес Заказчика форму настоящего Договора на адрес его электронной почты, либо в  социальных сетях, либо через </w:t>
      </w:r>
      <w:proofErr w:type="spellStart"/>
      <w:r w:rsidRPr="002026E0">
        <w:rPr>
          <w:color w:val="000000"/>
        </w:rPr>
        <w:t>мессенджеры</w:t>
      </w:r>
      <w:proofErr w:type="spellEnd"/>
      <w:r w:rsidRPr="002026E0">
        <w:rPr>
          <w:color w:val="000000"/>
        </w:rPr>
        <w:t xml:space="preserve"> (</w:t>
      </w:r>
      <w:proofErr w:type="spellStart"/>
      <w:r w:rsidRPr="002026E0">
        <w:rPr>
          <w:color w:val="000000"/>
          <w:lang w:val="en-US"/>
        </w:rPr>
        <w:t>WhatsApp</w:t>
      </w:r>
      <w:proofErr w:type="spellEnd"/>
      <w:r w:rsidRPr="002026E0">
        <w:rPr>
          <w:color w:val="000000"/>
        </w:rPr>
        <w:t xml:space="preserve">, </w:t>
      </w:r>
      <w:proofErr w:type="spellStart"/>
      <w:r w:rsidRPr="002026E0">
        <w:rPr>
          <w:color w:val="000000"/>
          <w:lang w:val="en-US"/>
        </w:rPr>
        <w:t>Viber</w:t>
      </w:r>
      <w:proofErr w:type="spellEnd"/>
      <w:r w:rsidRPr="002026E0">
        <w:rPr>
          <w:color w:val="000000"/>
        </w:rPr>
        <w:t xml:space="preserve">, </w:t>
      </w:r>
      <w:r w:rsidRPr="002026E0">
        <w:rPr>
          <w:color w:val="000000"/>
          <w:lang w:val="en-US"/>
        </w:rPr>
        <w:t>Telegram</w:t>
      </w:r>
      <w:r w:rsidRPr="002026E0">
        <w:rPr>
          <w:color w:val="000000"/>
        </w:rPr>
        <w:t xml:space="preserve">, </w:t>
      </w:r>
      <w:r w:rsidRPr="002026E0">
        <w:rPr>
          <w:color w:val="000000"/>
          <w:lang w:val="en-US"/>
        </w:rPr>
        <w:t>Skype</w:t>
      </w:r>
      <w:r w:rsidRPr="002026E0">
        <w:rPr>
          <w:color w:val="000000"/>
        </w:rPr>
        <w:t xml:space="preserve">, </w:t>
      </w:r>
      <w:proofErr w:type="spellStart"/>
      <w:r w:rsidRPr="002026E0">
        <w:rPr>
          <w:color w:val="000000"/>
          <w:lang w:val="en-US"/>
        </w:rPr>
        <w:t>Fasebook</w:t>
      </w:r>
      <w:proofErr w:type="spellEnd"/>
      <w:r w:rsidRPr="002026E0">
        <w:rPr>
          <w:color w:val="000000"/>
        </w:rPr>
        <w:t xml:space="preserve"> и </w:t>
      </w:r>
      <w:proofErr w:type="spellStart"/>
      <w:proofErr w:type="gramStart"/>
      <w:r w:rsidRPr="002026E0">
        <w:rPr>
          <w:color w:val="000000"/>
        </w:rPr>
        <w:t>пр</w:t>
      </w:r>
      <w:proofErr w:type="spellEnd"/>
      <w:proofErr w:type="gramEnd"/>
      <w:r w:rsidRPr="002026E0">
        <w:rPr>
          <w:color w:val="000000"/>
        </w:rPr>
        <w:t xml:space="preserve">). </w:t>
      </w:r>
    </w:p>
    <w:p w:rsidR="002026E0" w:rsidRPr="002026E0" w:rsidRDefault="002026E0" w:rsidP="002026E0">
      <w:pPr>
        <w:pStyle w:val="21"/>
        <w:ind w:left="360"/>
        <w:rPr>
          <w:color w:val="000000"/>
        </w:rPr>
      </w:pPr>
      <w:r w:rsidRPr="002026E0">
        <w:rPr>
          <w:color w:val="000000"/>
        </w:rPr>
        <w:t>б) Исполнитель заполняет относящиеся к нему графы и не позднее двух дней с момента получения формы Договора направляет (возвращает) Исполнителю заполненную и подписанную скан-копию (фото) Договора на адрес электронной почты Исполнителя, указанный в разделе 7. При этом</w:t>
      </w:r>
      <w:proofErr w:type="gramStart"/>
      <w:r w:rsidRPr="002026E0">
        <w:rPr>
          <w:color w:val="000000"/>
        </w:rPr>
        <w:t>,</w:t>
      </w:r>
      <w:proofErr w:type="gramEnd"/>
      <w:r w:rsidRPr="002026E0">
        <w:rPr>
          <w:color w:val="000000"/>
        </w:rPr>
        <w:t xml:space="preserve"> Заказчик  несет полную ответственность за верность заполнения граф.</w:t>
      </w:r>
    </w:p>
    <w:p w:rsidR="002026E0" w:rsidRPr="002026E0" w:rsidRDefault="002026E0" w:rsidP="002026E0">
      <w:pPr>
        <w:pStyle w:val="21"/>
        <w:ind w:left="360"/>
        <w:rPr>
          <w:color w:val="000000"/>
        </w:rPr>
      </w:pPr>
      <w:r w:rsidRPr="002026E0">
        <w:rPr>
          <w:color w:val="000000"/>
        </w:rPr>
        <w:t xml:space="preserve">в) Исполнитель, не позднее двух рабочих дней, с момента получения от Заказчика на свой адрес электронной почты подписанной </w:t>
      </w:r>
      <w:proofErr w:type="spellStart"/>
      <w:proofErr w:type="gramStart"/>
      <w:r w:rsidRPr="002026E0">
        <w:rPr>
          <w:color w:val="000000"/>
        </w:rPr>
        <w:t>скан-копии</w:t>
      </w:r>
      <w:proofErr w:type="spellEnd"/>
      <w:proofErr w:type="gramEnd"/>
      <w:r w:rsidRPr="002026E0">
        <w:rPr>
          <w:color w:val="000000"/>
        </w:rPr>
        <w:t xml:space="preserve"> или фото Договора, подписывать такой Договор со своей стороны и направляет скан-копию или фото Договора в Адрес Заказчика. Договор считается подписанным. </w:t>
      </w:r>
      <w:proofErr w:type="spellStart"/>
      <w:r w:rsidRPr="002026E0">
        <w:rPr>
          <w:color w:val="000000"/>
        </w:rPr>
        <w:t>Электронно</w:t>
      </w:r>
      <w:proofErr w:type="spellEnd"/>
      <w:r w:rsidRPr="002026E0">
        <w:rPr>
          <w:color w:val="000000"/>
        </w:rPr>
        <w:t xml:space="preserve"> подписанный Договор сохраняет юридическую силу до момента обмена сторонами Договором на бумажном носителе.  </w:t>
      </w:r>
    </w:p>
    <w:p w:rsidR="002026E0" w:rsidRPr="002026E0" w:rsidRDefault="002026E0" w:rsidP="002026E0">
      <w:pPr>
        <w:pStyle w:val="21"/>
        <w:numPr>
          <w:ilvl w:val="1"/>
          <w:numId w:val="7"/>
        </w:numPr>
        <w:rPr>
          <w:color w:val="000000"/>
        </w:rPr>
      </w:pPr>
      <w:r w:rsidRPr="002026E0">
        <w:rPr>
          <w:color w:val="000000"/>
        </w:rPr>
        <w:t xml:space="preserve">Стороны, путем подписания настоящего Договора, предоставили друг другу согласие на обработку и использование персональных данных, содержащихся в настоящем Договоре, приложениях к нему, с целью надлежащего исполнения условий настоящего договора. </w:t>
      </w:r>
    </w:p>
    <w:p w:rsidR="002026E0" w:rsidRPr="002026E0" w:rsidRDefault="002026E0" w:rsidP="002026E0">
      <w:pPr>
        <w:pStyle w:val="21"/>
        <w:numPr>
          <w:ilvl w:val="1"/>
          <w:numId w:val="7"/>
        </w:numPr>
        <w:rPr>
          <w:color w:val="000000"/>
        </w:rPr>
      </w:pPr>
      <w:r w:rsidRPr="002026E0">
        <w:rPr>
          <w:color w:val="000000"/>
        </w:rPr>
        <w:t>Стороны подтверждают, что подписанием данного Договора они поставлены в известность о владельце персональных данных, составе и содержании собранных персональных данных, правах владельца персональных данных и лиц, которым передаются указанные персональные данные.</w:t>
      </w:r>
    </w:p>
    <w:p w:rsidR="002026E0" w:rsidRPr="002026E0" w:rsidRDefault="002026E0" w:rsidP="002026E0">
      <w:pPr>
        <w:pStyle w:val="21"/>
        <w:numPr>
          <w:ilvl w:val="1"/>
          <w:numId w:val="7"/>
        </w:numPr>
        <w:rPr>
          <w:color w:val="000000"/>
        </w:rPr>
      </w:pPr>
      <w:r w:rsidRPr="002026E0">
        <w:rPr>
          <w:color w:val="000000"/>
        </w:rPr>
        <w:t xml:space="preserve">Все приложения, дополнения и изменения к настоящему договору подписываются Сторонами в порядке, предусмотренном п. 6.1. Договора. </w:t>
      </w:r>
    </w:p>
    <w:p w:rsidR="002026E0" w:rsidRPr="002026E0" w:rsidRDefault="002026E0" w:rsidP="002026E0">
      <w:pPr>
        <w:pStyle w:val="21"/>
        <w:numPr>
          <w:ilvl w:val="1"/>
          <w:numId w:val="7"/>
        </w:numPr>
        <w:rPr>
          <w:color w:val="000000"/>
        </w:rPr>
      </w:pPr>
      <w:r w:rsidRPr="002026E0">
        <w:rPr>
          <w:color w:val="000000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:rsidR="002026E0" w:rsidRPr="002026E0" w:rsidRDefault="002026E0" w:rsidP="002026E0">
      <w:pPr>
        <w:pStyle w:val="21"/>
        <w:rPr>
          <w:color w:val="000000"/>
        </w:rPr>
      </w:pPr>
    </w:p>
    <w:p w:rsidR="002026E0" w:rsidRPr="002026E0" w:rsidRDefault="002026E0" w:rsidP="002026E0">
      <w:pPr>
        <w:pStyle w:val="21"/>
        <w:numPr>
          <w:ilvl w:val="0"/>
          <w:numId w:val="7"/>
        </w:numPr>
        <w:jc w:val="center"/>
        <w:rPr>
          <w:b/>
          <w:bCs/>
          <w:color w:val="000000"/>
        </w:rPr>
      </w:pPr>
      <w:r w:rsidRPr="002026E0">
        <w:rPr>
          <w:b/>
          <w:bCs/>
          <w:color w:val="000000"/>
        </w:rPr>
        <w:t>РЕКВИЗИТЫ СТОРОН</w:t>
      </w:r>
    </w:p>
    <w:p w:rsidR="002026E0" w:rsidRPr="002026E0" w:rsidRDefault="002026E0" w:rsidP="002026E0">
      <w:pPr>
        <w:rPr>
          <w:b/>
          <w:bCs/>
          <w:sz w:val="22"/>
          <w:szCs w:val="22"/>
        </w:rPr>
      </w:pPr>
      <w:proofErr w:type="spellStart"/>
      <w:r w:rsidRPr="002026E0">
        <w:rPr>
          <w:b/>
          <w:bCs/>
          <w:sz w:val="22"/>
          <w:szCs w:val="22"/>
        </w:rPr>
        <w:t>Исполнитель</w:t>
      </w:r>
      <w:proofErr w:type="spellEnd"/>
      <w:r w:rsidRPr="002026E0">
        <w:rPr>
          <w:b/>
          <w:bCs/>
          <w:sz w:val="22"/>
          <w:szCs w:val="22"/>
        </w:rPr>
        <w:t xml:space="preserve">                                                                                   </w:t>
      </w:r>
      <w:proofErr w:type="spellStart"/>
      <w:r w:rsidRPr="002026E0">
        <w:rPr>
          <w:b/>
          <w:bCs/>
          <w:sz w:val="22"/>
          <w:szCs w:val="22"/>
        </w:rPr>
        <w:t>Заказчик</w:t>
      </w:r>
      <w:proofErr w:type="spellEnd"/>
      <w:r w:rsidRPr="002026E0">
        <w:rPr>
          <w:b/>
          <w:bCs/>
          <w:sz w:val="22"/>
          <w:szCs w:val="22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9"/>
        <w:gridCol w:w="5068"/>
      </w:tblGrid>
      <w:tr w:rsidR="002026E0" w:rsidRPr="002026E0" w:rsidTr="004B2EC0">
        <w:trPr>
          <w:trHeight w:val="1876"/>
        </w:trPr>
        <w:tc>
          <w:tcPr>
            <w:tcW w:w="4609" w:type="dxa"/>
          </w:tcPr>
          <w:p w:rsidR="002026E0" w:rsidRPr="002026E0" w:rsidRDefault="002026E0" w:rsidP="004B2EC0">
            <w:pPr>
              <w:rPr>
                <w:sz w:val="22"/>
                <w:szCs w:val="22"/>
                <w:lang w:val="ru-RU"/>
              </w:rPr>
            </w:pPr>
            <w:r w:rsidRPr="002026E0">
              <w:rPr>
                <w:sz w:val="22"/>
                <w:szCs w:val="22"/>
                <w:lang w:val="ru-RU"/>
              </w:rPr>
              <w:t xml:space="preserve">ГБОУ ВО ЧО «МаГК (академия) </w:t>
            </w:r>
          </w:p>
          <w:p w:rsidR="002026E0" w:rsidRPr="002026E0" w:rsidRDefault="002026E0" w:rsidP="004B2EC0">
            <w:pPr>
              <w:rPr>
                <w:sz w:val="22"/>
                <w:szCs w:val="22"/>
                <w:lang w:val="ru-RU"/>
              </w:rPr>
            </w:pPr>
            <w:r w:rsidRPr="002026E0">
              <w:rPr>
                <w:sz w:val="22"/>
                <w:szCs w:val="22"/>
                <w:lang w:val="ru-RU"/>
              </w:rPr>
              <w:t>имени М.И.Глинки»</w:t>
            </w:r>
          </w:p>
          <w:p w:rsidR="002026E0" w:rsidRPr="002026E0" w:rsidRDefault="002026E0" w:rsidP="004B2EC0">
            <w:pPr>
              <w:rPr>
                <w:sz w:val="22"/>
                <w:szCs w:val="22"/>
                <w:lang w:val="ru-RU"/>
              </w:rPr>
            </w:pPr>
            <w:r w:rsidRPr="002026E0">
              <w:rPr>
                <w:sz w:val="22"/>
                <w:szCs w:val="22"/>
                <w:lang w:val="ru-RU"/>
              </w:rPr>
              <w:t>Юридический/фактически адрес: 455036,</w:t>
            </w:r>
          </w:p>
          <w:p w:rsidR="002026E0" w:rsidRPr="002026E0" w:rsidRDefault="002026E0" w:rsidP="004B2EC0">
            <w:pPr>
              <w:rPr>
                <w:sz w:val="22"/>
                <w:szCs w:val="22"/>
                <w:lang w:val="ru-RU"/>
              </w:rPr>
            </w:pPr>
            <w:r w:rsidRPr="002026E0">
              <w:rPr>
                <w:sz w:val="22"/>
                <w:szCs w:val="22"/>
                <w:lang w:val="ru-RU"/>
              </w:rPr>
              <w:t xml:space="preserve">г. Магнитогорск, </w:t>
            </w:r>
          </w:p>
          <w:p w:rsidR="002026E0" w:rsidRPr="002026E0" w:rsidRDefault="002026E0" w:rsidP="004B2EC0">
            <w:pPr>
              <w:rPr>
                <w:sz w:val="22"/>
                <w:szCs w:val="22"/>
                <w:lang w:val="ru-RU"/>
              </w:rPr>
            </w:pPr>
            <w:r w:rsidRPr="002026E0">
              <w:rPr>
                <w:sz w:val="22"/>
                <w:szCs w:val="22"/>
                <w:lang w:val="ru-RU"/>
              </w:rPr>
              <w:t>ул. Грязнова, д. 22</w:t>
            </w:r>
          </w:p>
          <w:p w:rsidR="002026E0" w:rsidRPr="002026E0" w:rsidRDefault="002026E0" w:rsidP="004B2EC0">
            <w:pPr>
              <w:rPr>
                <w:sz w:val="22"/>
                <w:szCs w:val="22"/>
                <w:lang w:val="ru-RU"/>
              </w:rPr>
            </w:pPr>
            <w:r w:rsidRPr="002026E0">
              <w:rPr>
                <w:sz w:val="22"/>
                <w:szCs w:val="22"/>
                <w:lang w:val="ru-RU"/>
              </w:rPr>
              <w:t>Тел./ факс: (3519) 42-30-01</w:t>
            </w:r>
          </w:p>
          <w:p w:rsidR="002026E0" w:rsidRPr="002026E0" w:rsidRDefault="002026E0" w:rsidP="004B2EC0">
            <w:pPr>
              <w:rPr>
                <w:sz w:val="22"/>
                <w:szCs w:val="22"/>
                <w:lang w:val="ru-RU"/>
              </w:rPr>
            </w:pPr>
            <w:r w:rsidRPr="002026E0">
              <w:rPr>
                <w:sz w:val="22"/>
                <w:szCs w:val="22"/>
                <w:lang w:val="ru-RU"/>
              </w:rPr>
              <w:t>ИНН/КПП 7446011965/745601001</w:t>
            </w:r>
          </w:p>
          <w:p w:rsidR="002026E0" w:rsidRPr="002026E0" w:rsidRDefault="002026E0" w:rsidP="004B2EC0">
            <w:pPr>
              <w:rPr>
                <w:sz w:val="22"/>
                <w:szCs w:val="22"/>
                <w:lang w:val="ru-RU"/>
              </w:rPr>
            </w:pPr>
            <w:r w:rsidRPr="002026E0">
              <w:rPr>
                <w:sz w:val="22"/>
                <w:szCs w:val="22"/>
                <w:lang w:val="ru-RU"/>
              </w:rPr>
              <w:t xml:space="preserve">Наименование получателя средств: </w:t>
            </w:r>
          </w:p>
          <w:p w:rsidR="002026E0" w:rsidRPr="002026E0" w:rsidRDefault="002026E0" w:rsidP="004B2EC0">
            <w:pPr>
              <w:rPr>
                <w:sz w:val="22"/>
                <w:szCs w:val="22"/>
                <w:lang w:val="ru-RU"/>
              </w:rPr>
            </w:pPr>
            <w:r w:rsidRPr="002026E0">
              <w:rPr>
                <w:sz w:val="22"/>
                <w:szCs w:val="22"/>
                <w:lang w:val="ru-RU"/>
              </w:rPr>
              <w:t>УФК по Челябинской области</w:t>
            </w:r>
          </w:p>
          <w:p w:rsidR="002026E0" w:rsidRPr="002026E0" w:rsidRDefault="002026E0" w:rsidP="004B2EC0">
            <w:pPr>
              <w:rPr>
                <w:sz w:val="22"/>
                <w:szCs w:val="22"/>
                <w:lang w:val="ru-RU"/>
              </w:rPr>
            </w:pPr>
            <w:r w:rsidRPr="002026E0">
              <w:rPr>
                <w:sz w:val="22"/>
                <w:szCs w:val="22"/>
                <w:lang w:val="ru-RU"/>
              </w:rPr>
              <w:t>(Министерство финансов Челябинской области, ГБОУ ВО ЧО «МаГК (академия) имени М.И. Глинки»)</w:t>
            </w:r>
          </w:p>
          <w:p w:rsidR="002026E0" w:rsidRPr="002026E0" w:rsidRDefault="002026E0" w:rsidP="004B2EC0">
            <w:pPr>
              <w:rPr>
                <w:sz w:val="22"/>
                <w:szCs w:val="22"/>
                <w:lang w:val="ru-RU"/>
              </w:rPr>
            </w:pPr>
            <w:r w:rsidRPr="002026E0">
              <w:rPr>
                <w:sz w:val="22"/>
                <w:szCs w:val="22"/>
                <w:lang w:val="ru-RU"/>
              </w:rPr>
              <w:t>Наименование банка: Отделение Челябинск банка России/ УФК по Челябинской области</w:t>
            </w:r>
          </w:p>
          <w:p w:rsidR="002026E0" w:rsidRPr="002026E0" w:rsidRDefault="002026E0" w:rsidP="004B2EC0">
            <w:pPr>
              <w:rPr>
                <w:sz w:val="22"/>
                <w:szCs w:val="22"/>
                <w:lang w:val="ru-RU"/>
              </w:rPr>
            </w:pPr>
            <w:r w:rsidRPr="002026E0">
              <w:rPr>
                <w:sz w:val="22"/>
                <w:szCs w:val="22"/>
                <w:lang w:val="ru-RU"/>
              </w:rPr>
              <w:t>БИК 017501500</w:t>
            </w:r>
          </w:p>
          <w:p w:rsidR="002026E0" w:rsidRPr="002026E0" w:rsidRDefault="002026E0" w:rsidP="004B2EC0">
            <w:pPr>
              <w:rPr>
                <w:sz w:val="22"/>
                <w:szCs w:val="22"/>
                <w:lang w:val="ru-RU"/>
              </w:rPr>
            </w:pPr>
            <w:r w:rsidRPr="002026E0">
              <w:rPr>
                <w:sz w:val="22"/>
                <w:szCs w:val="22"/>
                <w:lang w:val="ru-RU"/>
              </w:rPr>
              <w:t>КБК 00000000000000000130</w:t>
            </w:r>
          </w:p>
          <w:p w:rsidR="002026E0" w:rsidRPr="002026E0" w:rsidRDefault="002026E0" w:rsidP="004B2EC0">
            <w:pPr>
              <w:rPr>
                <w:sz w:val="22"/>
                <w:szCs w:val="22"/>
                <w:lang w:val="ru-RU"/>
              </w:rPr>
            </w:pPr>
            <w:r w:rsidRPr="002026E0">
              <w:rPr>
                <w:sz w:val="22"/>
                <w:szCs w:val="22"/>
                <w:lang w:val="ru-RU"/>
              </w:rPr>
              <w:t>ОКТМО 75738000</w:t>
            </w:r>
          </w:p>
          <w:p w:rsidR="002026E0" w:rsidRPr="002026E0" w:rsidRDefault="002026E0" w:rsidP="004B2EC0">
            <w:pPr>
              <w:rPr>
                <w:sz w:val="22"/>
                <w:szCs w:val="22"/>
                <w:lang w:val="ru-RU"/>
              </w:rPr>
            </w:pPr>
            <w:r w:rsidRPr="002026E0">
              <w:rPr>
                <w:sz w:val="22"/>
                <w:szCs w:val="22"/>
                <w:lang w:val="ru-RU"/>
              </w:rPr>
              <w:t xml:space="preserve">Номер </w:t>
            </w:r>
            <w:proofErr w:type="spellStart"/>
            <w:r w:rsidRPr="002026E0">
              <w:rPr>
                <w:sz w:val="22"/>
                <w:szCs w:val="22"/>
                <w:lang w:val="ru-RU"/>
              </w:rPr>
              <w:t>Кор</w:t>
            </w:r>
            <w:proofErr w:type="spellEnd"/>
            <w:r w:rsidRPr="002026E0">
              <w:rPr>
                <w:sz w:val="22"/>
                <w:szCs w:val="22"/>
                <w:lang w:val="ru-RU"/>
              </w:rPr>
              <w:t>./</w:t>
            </w:r>
            <w:proofErr w:type="spellStart"/>
            <w:r w:rsidRPr="002026E0">
              <w:rPr>
                <w:sz w:val="22"/>
                <w:szCs w:val="22"/>
                <w:lang w:val="ru-RU"/>
              </w:rPr>
              <w:t>сч</w:t>
            </w:r>
            <w:proofErr w:type="spellEnd"/>
            <w:r w:rsidRPr="002026E0">
              <w:rPr>
                <w:sz w:val="22"/>
                <w:szCs w:val="22"/>
                <w:lang w:val="ru-RU"/>
              </w:rPr>
              <w:t>.: 40102810645370000062</w:t>
            </w:r>
          </w:p>
          <w:p w:rsidR="002026E0" w:rsidRPr="002026E0" w:rsidRDefault="002026E0" w:rsidP="004B2EC0">
            <w:pPr>
              <w:rPr>
                <w:sz w:val="22"/>
                <w:szCs w:val="22"/>
                <w:lang w:val="ru-RU"/>
              </w:rPr>
            </w:pPr>
            <w:r w:rsidRPr="002026E0">
              <w:rPr>
                <w:sz w:val="22"/>
                <w:szCs w:val="22"/>
                <w:lang w:val="ru-RU"/>
              </w:rPr>
              <w:t xml:space="preserve">Номер </w:t>
            </w:r>
            <w:proofErr w:type="spellStart"/>
            <w:proofErr w:type="gramStart"/>
            <w:r w:rsidRPr="002026E0">
              <w:rPr>
                <w:sz w:val="22"/>
                <w:szCs w:val="22"/>
                <w:lang w:val="ru-RU"/>
              </w:rPr>
              <w:t>р</w:t>
            </w:r>
            <w:proofErr w:type="spellEnd"/>
            <w:proofErr w:type="gramEnd"/>
            <w:r w:rsidRPr="002026E0">
              <w:rPr>
                <w:sz w:val="22"/>
                <w:szCs w:val="22"/>
                <w:lang w:val="ru-RU"/>
              </w:rPr>
              <w:t>/</w:t>
            </w:r>
            <w:proofErr w:type="spellStart"/>
            <w:r w:rsidRPr="002026E0">
              <w:rPr>
                <w:sz w:val="22"/>
                <w:szCs w:val="22"/>
                <w:lang w:val="ru-RU"/>
              </w:rPr>
              <w:t>сч</w:t>
            </w:r>
            <w:proofErr w:type="spellEnd"/>
            <w:r w:rsidRPr="002026E0">
              <w:rPr>
                <w:sz w:val="22"/>
                <w:szCs w:val="22"/>
                <w:lang w:val="ru-RU"/>
              </w:rPr>
              <w:t>.; 03224643750000006900</w:t>
            </w:r>
          </w:p>
          <w:p w:rsidR="002026E0" w:rsidRPr="002026E0" w:rsidRDefault="002026E0" w:rsidP="004B2EC0">
            <w:pPr>
              <w:rPr>
                <w:sz w:val="22"/>
                <w:szCs w:val="22"/>
                <w:lang w:val="ru-RU"/>
              </w:rPr>
            </w:pPr>
            <w:r w:rsidRPr="002026E0">
              <w:rPr>
                <w:sz w:val="22"/>
                <w:szCs w:val="22"/>
                <w:lang w:val="ru-RU"/>
              </w:rPr>
              <w:t xml:space="preserve">Наименование перевода Л/С 20201302154 </w:t>
            </w:r>
            <w:proofErr w:type="gramStart"/>
            <w:r w:rsidRPr="002026E0">
              <w:rPr>
                <w:sz w:val="22"/>
                <w:szCs w:val="22"/>
                <w:lang w:val="ru-RU"/>
              </w:rPr>
              <w:t>ПЛ</w:t>
            </w:r>
            <w:proofErr w:type="gramEnd"/>
          </w:p>
          <w:p w:rsidR="002026E0" w:rsidRPr="002026E0" w:rsidRDefault="002026E0" w:rsidP="004B2EC0">
            <w:pPr>
              <w:rPr>
                <w:sz w:val="22"/>
                <w:szCs w:val="22"/>
              </w:rPr>
            </w:pPr>
            <w:r w:rsidRPr="002026E0">
              <w:rPr>
                <w:sz w:val="22"/>
                <w:szCs w:val="22"/>
              </w:rPr>
              <w:t>КОСГУ 131</w:t>
            </w:r>
          </w:p>
          <w:p w:rsidR="002026E0" w:rsidRPr="002026E0" w:rsidRDefault="002026E0" w:rsidP="004B2EC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68" w:type="dxa"/>
          </w:tcPr>
          <w:p w:rsidR="002026E0" w:rsidRPr="002026E0" w:rsidRDefault="002026E0" w:rsidP="004B2EC0">
            <w:pPr>
              <w:spacing w:line="360" w:lineRule="auto"/>
              <w:rPr>
                <w:sz w:val="22"/>
                <w:szCs w:val="22"/>
                <w:lang w:val="ru-RU"/>
              </w:rPr>
            </w:pPr>
          </w:p>
          <w:p w:rsidR="002026E0" w:rsidRPr="002026E0" w:rsidRDefault="002026E0" w:rsidP="004B2EC0">
            <w:pPr>
              <w:spacing w:line="360" w:lineRule="auto"/>
              <w:rPr>
                <w:sz w:val="22"/>
                <w:szCs w:val="22"/>
                <w:lang w:val="ru-RU"/>
              </w:rPr>
            </w:pPr>
            <w:r w:rsidRPr="002026E0">
              <w:rPr>
                <w:sz w:val="22"/>
                <w:szCs w:val="22"/>
                <w:lang w:val="ru-RU"/>
              </w:rPr>
              <w:t>Паспорт ________ № ____________________</w:t>
            </w:r>
          </w:p>
          <w:p w:rsidR="002026E0" w:rsidRPr="002026E0" w:rsidRDefault="002026E0" w:rsidP="004B2EC0">
            <w:pPr>
              <w:spacing w:line="360" w:lineRule="auto"/>
              <w:rPr>
                <w:sz w:val="22"/>
                <w:szCs w:val="22"/>
                <w:lang w:val="ru-RU"/>
              </w:rPr>
            </w:pPr>
            <w:r w:rsidRPr="002026E0">
              <w:rPr>
                <w:sz w:val="22"/>
                <w:szCs w:val="22"/>
                <w:lang w:val="ru-RU"/>
              </w:rPr>
              <w:t>выдан _________________________________</w:t>
            </w:r>
          </w:p>
          <w:p w:rsidR="002026E0" w:rsidRPr="002026E0" w:rsidRDefault="002026E0" w:rsidP="004B2EC0">
            <w:pPr>
              <w:spacing w:line="360" w:lineRule="auto"/>
              <w:rPr>
                <w:sz w:val="22"/>
                <w:szCs w:val="22"/>
                <w:lang w:val="ru-RU"/>
              </w:rPr>
            </w:pPr>
            <w:r w:rsidRPr="002026E0">
              <w:rPr>
                <w:sz w:val="22"/>
                <w:szCs w:val="22"/>
                <w:lang w:val="ru-RU"/>
              </w:rPr>
              <w:t>_______________________________________</w:t>
            </w:r>
          </w:p>
          <w:p w:rsidR="002026E0" w:rsidRPr="002026E0" w:rsidRDefault="002026E0" w:rsidP="004B2EC0">
            <w:pPr>
              <w:spacing w:line="360" w:lineRule="auto"/>
              <w:rPr>
                <w:sz w:val="22"/>
                <w:szCs w:val="22"/>
                <w:lang w:val="ru-RU"/>
              </w:rPr>
            </w:pPr>
            <w:r w:rsidRPr="002026E0">
              <w:rPr>
                <w:sz w:val="22"/>
                <w:szCs w:val="22"/>
                <w:lang w:val="ru-RU"/>
              </w:rPr>
              <w:t>_______________________________________</w:t>
            </w:r>
          </w:p>
          <w:p w:rsidR="002026E0" w:rsidRPr="002026E0" w:rsidRDefault="002026E0" w:rsidP="004B2EC0">
            <w:pPr>
              <w:spacing w:line="360" w:lineRule="auto"/>
              <w:rPr>
                <w:sz w:val="22"/>
                <w:szCs w:val="22"/>
                <w:lang w:val="ru-RU"/>
              </w:rPr>
            </w:pPr>
            <w:r w:rsidRPr="002026E0">
              <w:rPr>
                <w:sz w:val="22"/>
                <w:szCs w:val="22"/>
                <w:lang w:val="ru-RU"/>
              </w:rPr>
              <w:t xml:space="preserve">«____» ______________ года </w:t>
            </w:r>
          </w:p>
          <w:p w:rsidR="002026E0" w:rsidRPr="002026E0" w:rsidRDefault="002026E0" w:rsidP="004B2EC0">
            <w:pPr>
              <w:spacing w:line="360" w:lineRule="auto"/>
              <w:rPr>
                <w:sz w:val="22"/>
                <w:szCs w:val="22"/>
                <w:lang w:val="ru-RU"/>
              </w:rPr>
            </w:pPr>
          </w:p>
          <w:p w:rsidR="002026E0" w:rsidRPr="002026E0" w:rsidRDefault="002026E0" w:rsidP="004B2EC0">
            <w:pPr>
              <w:spacing w:line="360" w:lineRule="auto"/>
              <w:rPr>
                <w:sz w:val="22"/>
                <w:szCs w:val="22"/>
                <w:lang w:val="ru-RU"/>
              </w:rPr>
            </w:pPr>
            <w:r w:rsidRPr="002026E0">
              <w:rPr>
                <w:sz w:val="22"/>
                <w:szCs w:val="22"/>
                <w:lang w:val="ru-RU"/>
              </w:rPr>
              <w:t>Место жительства: ________________________</w:t>
            </w:r>
          </w:p>
          <w:p w:rsidR="002026E0" w:rsidRPr="002026E0" w:rsidRDefault="002026E0" w:rsidP="004B2EC0">
            <w:pPr>
              <w:spacing w:line="360" w:lineRule="auto"/>
              <w:rPr>
                <w:sz w:val="22"/>
                <w:szCs w:val="22"/>
              </w:rPr>
            </w:pPr>
            <w:r w:rsidRPr="002026E0">
              <w:rPr>
                <w:sz w:val="22"/>
                <w:szCs w:val="22"/>
              </w:rPr>
              <w:t>________________________________________</w:t>
            </w:r>
          </w:p>
          <w:p w:rsidR="002026E0" w:rsidRPr="002026E0" w:rsidRDefault="002026E0" w:rsidP="004B2EC0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2026E0">
              <w:rPr>
                <w:sz w:val="22"/>
                <w:szCs w:val="22"/>
              </w:rPr>
              <w:t>Тел</w:t>
            </w:r>
            <w:proofErr w:type="spellEnd"/>
            <w:r w:rsidRPr="002026E0">
              <w:rPr>
                <w:sz w:val="22"/>
                <w:szCs w:val="22"/>
              </w:rPr>
              <w:t>. ____________________________________</w:t>
            </w:r>
          </w:p>
          <w:p w:rsidR="002026E0" w:rsidRPr="002026E0" w:rsidRDefault="002026E0" w:rsidP="004B2EC0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2026E0">
              <w:rPr>
                <w:sz w:val="22"/>
                <w:szCs w:val="22"/>
              </w:rPr>
              <w:t>Эл</w:t>
            </w:r>
            <w:proofErr w:type="spellEnd"/>
            <w:r w:rsidRPr="002026E0">
              <w:rPr>
                <w:sz w:val="22"/>
                <w:szCs w:val="22"/>
              </w:rPr>
              <w:t>. </w:t>
            </w:r>
            <w:proofErr w:type="spellStart"/>
            <w:r w:rsidRPr="002026E0">
              <w:rPr>
                <w:sz w:val="22"/>
                <w:szCs w:val="22"/>
              </w:rPr>
              <w:t>почта</w:t>
            </w:r>
            <w:proofErr w:type="spellEnd"/>
            <w:r w:rsidRPr="002026E0">
              <w:rPr>
                <w:sz w:val="22"/>
                <w:szCs w:val="22"/>
              </w:rPr>
              <w:t xml:space="preserve"> _______________________________</w:t>
            </w:r>
          </w:p>
        </w:tc>
      </w:tr>
    </w:tbl>
    <w:p w:rsidR="002026E0" w:rsidRPr="002026E0" w:rsidRDefault="002026E0" w:rsidP="002026E0">
      <w:pPr>
        <w:rPr>
          <w:b/>
          <w:bCs/>
          <w:sz w:val="22"/>
          <w:szCs w:val="22"/>
        </w:rPr>
      </w:pPr>
    </w:p>
    <w:p w:rsidR="002026E0" w:rsidRPr="002026E0" w:rsidRDefault="002026E0" w:rsidP="002026E0">
      <w:pPr>
        <w:jc w:val="center"/>
        <w:rPr>
          <w:b/>
          <w:bCs/>
          <w:sz w:val="22"/>
          <w:szCs w:val="22"/>
        </w:rPr>
      </w:pPr>
      <w:r w:rsidRPr="002026E0">
        <w:rPr>
          <w:b/>
          <w:bCs/>
          <w:sz w:val="22"/>
          <w:szCs w:val="22"/>
        </w:rPr>
        <w:t>ПОДПИСИ СТОРОН</w:t>
      </w:r>
    </w:p>
    <w:p w:rsidR="002026E0" w:rsidRPr="002026E0" w:rsidRDefault="002026E0" w:rsidP="002026E0">
      <w:pPr>
        <w:rPr>
          <w:sz w:val="22"/>
          <w:szCs w:val="22"/>
        </w:rPr>
      </w:pPr>
      <w:proofErr w:type="spellStart"/>
      <w:r w:rsidRPr="002026E0">
        <w:rPr>
          <w:sz w:val="22"/>
          <w:szCs w:val="22"/>
        </w:rPr>
        <w:t>Исполнитель</w:t>
      </w:r>
      <w:proofErr w:type="spellEnd"/>
      <w:r w:rsidRPr="002026E0">
        <w:rPr>
          <w:sz w:val="22"/>
          <w:szCs w:val="22"/>
        </w:rPr>
        <w:t xml:space="preserve">                                                        </w:t>
      </w:r>
      <w:r w:rsidR="00D3150A">
        <w:rPr>
          <w:sz w:val="22"/>
          <w:szCs w:val="22"/>
        </w:rPr>
        <w:t xml:space="preserve">           </w:t>
      </w:r>
      <w:proofErr w:type="spellStart"/>
      <w:r w:rsidRPr="002026E0">
        <w:rPr>
          <w:sz w:val="22"/>
          <w:szCs w:val="22"/>
        </w:rPr>
        <w:t>Заказчик</w:t>
      </w:r>
      <w:proofErr w:type="spellEnd"/>
    </w:p>
    <w:p w:rsidR="002026E0" w:rsidRPr="002026E0" w:rsidRDefault="002026E0" w:rsidP="002026E0">
      <w:pPr>
        <w:rPr>
          <w:sz w:val="22"/>
          <w:szCs w:val="22"/>
        </w:rPr>
      </w:pPr>
    </w:p>
    <w:p w:rsidR="002026E0" w:rsidRDefault="002026E0" w:rsidP="002026E0">
      <w:pPr>
        <w:rPr>
          <w:rFonts w:cs="Arial Unicode MS"/>
          <w:iCs/>
          <w:color w:val="000000"/>
          <w:szCs w:val="28"/>
          <w:u w:color="000000"/>
          <w:lang w:val="ru-RU" w:eastAsia="ru-RU"/>
        </w:rPr>
      </w:pPr>
      <w:r w:rsidRPr="002026E0">
        <w:rPr>
          <w:sz w:val="22"/>
          <w:szCs w:val="22"/>
        </w:rPr>
        <w:t xml:space="preserve">__________________Н.Л. </w:t>
      </w:r>
      <w:proofErr w:type="spellStart"/>
      <w:r w:rsidRPr="002026E0">
        <w:rPr>
          <w:sz w:val="22"/>
          <w:szCs w:val="22"/>
        </w:rPr>
        <w:t>Сокольвяк</w:t>
      </w:r>
      <w:proofErr w:type="spellEnd"/>
      <w:r w:rsidRPr="002026E0">
        <w:rPr>
          <w:sz w:val="22"/>
          <w:szCs w:val="22"/>
        </w:rPr>
        <w:tab/>
      </w:r>
      <w:r w:rsidRPr="002026E0">
        <w:rPr>
          <w:sz w:val="22"/>
          <w:szCs w:val="22"/>
        </w:rPr>
        <w:tab/>
      </w:r>
      <w:r w:rsidRPr="002026E0">
        <w:rPr>
          <w:sz w:val="22"/>
          <w:szCs w:val="22"/>
        </w:rPr>
        <w:tab/>
        <w:t>________________/__________________</w:t>
      </w:r>
      <w:r>
        <w:rPr>
          <w:rFonts w:cs="Arial Unicode MS"/>
          <w:iCs/>
          <w:color w:val="000000"/>
          <w:szCs w:val="28"/>
          <w:u w:color="000000"/>
          <w:lang w:val="ru-RU" w:eastAsia="ru-RU"/>
        </w:rPr>
        <w:br w:type="page"/>
      </w:r>
    </w:p>
    <w:p w:rsidR="00A7719A" w:rsidRPr="00D07463" w:rsidRDefault="00A7719A" w:rsidP="00A7719A">
      <w:pPr>
        <w:jc w:val="both"/>
        <w:rPr>
          <w:b/>
          <w:lang w:val="ru-RU"/>
        </w:rPr>
      </w:pPr>
    </w:p>
    <w:p w:rsidR="00A7719A" w:rsidRPr="00D07463" w:rsidRDefault="00A7719A" w:rsidP="00A7719A">
      <w:pPr>
        <w:jc w:val="both"/>
        <w:rPr>
          <w:b/>
          <w:lang w:val="ru-RU"/>
        </w:rPr>
      </w:pPr>
      <w:r w:rsidRPr="00D07463">
        <w:rPr>
          <w:b/>
          <w:lang w:val="ru-RU"/>
        </w:rPr>
        <w:t xml:space="preserve">РЕКВИЗИТЫ ДЛЯ ПЕРЕЧИСЛЕНИЯ ОПЛАТЫ ЗА УЧАСТИЕ В КОНКУРСЕ </w:t>
      </w:r>
    </w:p>
    <w:p w:rsidR="00A7719A" w:rsidRPr="00D07463" w:rsidRDefault="00A7719A" w:rsidP="00A7719A">
      <w:pPr>
        <w:rPr>
          <w:sz w:val="28"/>
          <w:szCs w:val="28"/>
          <w:lang w:val="ru-RU"/>
        </w:rPr>
      </w:pPr>
    </w:p>
    <w:p w:rsidR="00F36434" w:rsidRPr="00D07463" w:rsidRDefault="00F36434" w:rsidP="00F36434">
      <w:pPr>
        <w:pStyle w:val="af1"/>
        <w:spacing w:before="0" w:beforeAutospacing="0" w:after="0" w:afterAutospacing="0"/>
        <w:rPr>
          <w:color w:val="000000"/>
          <w:sz w:val="27"/>
          <w:szCs w:val="27"/>
        </w:rPr>
      </w:pPr>
      <w:r w:rsidRPr="00D07463">
        <w:rPr>
          <w:color w:val="000000"/>
          <w:sz w:val="27"/>
          <w:szCs w:val="27"/>
        </w:rPr>
        <w:t>ИНН получателя средств: 7446011965</w:t>
      </w:r>
    </w:p>
    <w:p w:rsidR="00F36434" w:rsidRPr="00D07463" w:rsidRDefault="00F36434" w:rsidP="00F36434">
      <w:pPr>
        <w:pStyle w:val="af1"/>
        <w:spacing w:before="0" w:beforeAutospacing="0" w:after="0" w:afterAutospacing="0"/>
        <w:rPr>
          <w:color w:val="000000"/>
          <w:sz w:val="27"/>
          <w:szCs w:val="27"/>
        </w:rPr>
      </w:pPr>
      <w:r w:rsidRPr="00D07463">
        <w:rPr>
          <w:color w:val="000000"/>
          <w:sz w:val="27"/>
          <w:szCs w:val="27"/>
        </w:rPr>
        <w:t>КПП 745601001</w:t>
      </w:r>
    </w:p>
    <w:p w:rsidR="00F36434" w:rsidRPr="00D07463" w:rsidRDefault="00F36434" w:rsidP="00F36434">
      <w:pPr>
        <w:pStyle w:val="af1"/>
        <w:spacing w:before="0" w:beforeAutospacing="0" w:after="0" w:afterAutospacing="0"/>
        <w:rPr>
          <w:color w:val="000000"/>
          <w:sz w:val="27"/>
          <w:szCs w:val="27"/>
        </w:rPr>
      </w:pPr>
      <w:r w:rsidRPr="00D07463">
        <w:rPr>
          <w:color w:val="000000"/>
          <w:sz w:val="27"/>
          <w:szCs w:val="27"/>
        </w:rPr>
        <w:t>Наименование получателя средств: УФК по Челябинской области</w:t>
      </w:r>
    </w:p>
    <w:p w:rsidR="00F36434" w:rsidRPr="00D07463" w:rsidRDefault="00F36434" w:rsidP="00F36434">
      <w:pPr>
        <w:pStyle w:val="af1"/>
        <w:spacing w:before="0" w:beforeAutospacing="0" w:after="0" w:afterAutospacing="0"/>
        <w:rPr>
          <w:color w:val="000000"/>
          <w:sz w:val="27"/>
          <w:szCs w:val="27"/>
        </w:rPr>
      </w:pPr>
      <w:r w:rsidRPr="00D07463">
        <w:rPr>
          <w:color w:val="000000"/>
          <w:sz w:val="27"/>
          <w:szCs w:val="27"/>
        </w:rPr>
        <w:t>(Министерство финансов Челябинской области, ГБОУ ВО ЧО «МаГК (академия) имени М.И. Глинки»)</w:t>
      </w:r>
    </w:p>
    <w:p w:rsidR="00F36434" w:rsidRPr="00D07463" w:rsidRDefault="00F36434" w:rsidP="00F36434">
      <w:pPr>
        <w:pStyle w:val="af1"/>
        <w:spacing w:before="0" w:beforeAutospacing="0" w:after="0" w:afterAutospacing="0"/>
        <w:rPr>
          <w:color w:val="000000"/>
          <w:sz w:val="27"/>
          <w:szCs w:val="27"/>
        </w:rPr>
      </w:pPr>
      <w:r w:rsidRPr="00D07463">
        <w:rPr>
          <w:color w:val="000000"/>
          <w:sz w:val="27"/>
          <w:szCs w:val="27"/>
        </w:rPr>
        <w:t>Наименование банка: Отделение Челябинск банка России //УФК по Челябинской области</w:t>
      </w:r>
    </w:p>
    <w:p w:rsidR="00F36434" w:rsidRPr="00D07463" w:rsidRDefault="00F36434" w:rsidP="00F36434">
      <w:pPr>
        <w:pStyle w:val="af1"/>
        <w:spacing w:before="0" w:beforeAutospacing="0" w:after="0" w:afterAutospacing="0"/>
        <w:rPr>
          <w:color w:val="000000"/>
          <w:sz w:val="27"/>
          <w:szCs w:val="27"/>
        </w:rPr>
      </w:pPr>
      <w:r w:rsidRPr="00D07463">
        <w:rPr>
          <w:color w:val="000000"/>
          <w:sz w:val="27"/>
          <w:szCs w:val="27"/>
        </w:rPr>
        <w:t>БИК 017501500</w:t>
      </w:r>
    </w:p>
    <w:p w:rsidR="00F36434" w:rsidRPr="00D07463" w:rsidRDefault="00F36434" w:rsidP="00F36434">
      <w:pPr>
        <w:pStyle w:val="af1"/>
        <w:spacing w:before="0" w:beforeAutospacing="0" w:after="0" w:afterAutospacing="0"/>
        <w:rPr>
          <w:color w:val="000000"/>
          <w:sz w:val="27"/>
          <w:szCs w:val="27"/>
        </w:rPr>
      </w:pPr>
      <w:r w:rsidRPr="00D07463">
        <w:rPr>
          <w:color w:val="000000"/>
          <w:sz w:val="27"/>
          <w:szCs w:val="27"/>
        </w:rPr>
        <w:t>КБК 00000000000000000130</w:t>
      </w:r>
    </w:p>
    <w:p w:rsidR="00F36434" w:rsidRPr="00D07463" w:rsidRDefault="00F36434" w:rsidP="00F36434">
      <w:pPr>
        <w:pStyle w:val="af1"/>
        <w:spacing w:before="0" w:beforeAutospacing="0" w:after="0" w:afterAutospacing="0"/>
        <w:rPr>
          <w:color w:val="000000"/>
          <w:sz w:val="27"/>
          <w:szCs w:val="27"/>
        </w:rPr>
      </w:pPr>
      <w:r w:rsidRPr="00D07463">
        <w:rPr>
          <w:color w:val="000000"/>
          <w:sz w:val="27"/>
          <w:szCs w:val="27"/>
        </w:rPr>
        <w:t>ОКТМО 75738000</w:t>
      </w:r>
    </w:p>
    <w:p w:rsidR="00F36434" w:rsidRPr="00D07463" w:rsidRDefault="00F36434" w:rsidP="00F36434">
      <w:pPr>
        <w:pStyle w:val="af1"/>
        <w:spacing w:before="0" w:beforeAutospacing="0" w:after="0" w:afterAutospacing="0"/>
        <w:rPr>
          <w:color w:val="000000"/>
          <w:sz w:val="27"/>
          <w:szCs w:val="27"/>
        </w:rPr>
      </w:pPr>
      <w:r w:rsidRPr="00D07463">
        <w:rPr>
          <w:color w:val="000000"/>
          <w:sz w:val="27"/>
          <w:szCs w:val="27"/>
        </w:rPr>
        <w:t>Номер</w:t>
      </w:r>
      <w:proofErr w:type="gramStart"/>
      <w:r w:rsidRPr="00D07463">
        <w:rPr>
          <w:color w:val="000000"/>
          <w:sz w:val="27"/>
          <w:szCs w:val="27"/>
        </w:rPr>
        <w:t xml:space="preserve"> К</w:t>
      </w:r>
      <w:proofErr w:type="gramEnd"/>
      <w:r w:rsidRPr="00D07463">
        <w:rPr>
          <w:color w:val="000000"/>
          <w:sz w:val="27"/>
          <w:szCs w:val="27"/>
        </w:rPr>
        <w:t>орр./</w:t>
      </w:r>
      <w:proofErr w:type="spellStart"/>
      <w:r w:rsidRPr="00D07463">
        <w:rPr>
          <w:color w:val="000000"/>
          <w:sz w:val="27"/>
          <w:szCs w:val="27"/>
        </w:rPr>
        <w:t>сч</w:t>
      </w:r>
      <w:proofErr w:type="spellEnd"/>
      <w:r w:rsidRPr="00D07463">
        <w:rPr>
          <w:color w:val="000000"/>
          <w:sz w:val="27"/>
          <w:szCs w:val="27"/>
        </w:rPr>
        <w:t>.: 40102810645370000062</w:t>
      </w:r>
    </w:p>
    <w:p w:rsidR="00F36434" w:rsidRPr="00D07463" w:rsidRDefault="00F36434" w:rsidP="00F36434">
      <w:pPr>
        <w:pStyle w:val="af1"/>
        <w:spacing w:before="0" w:beforeAutospacing="0" w:after="0" w:afterAutospacing="0"/>
        <w:rPr>
          <w:color w:val="000000"/>
          <w:sz w:val="27"/>
          <w:szCs w:val="27"/>
        </w:rPr>
      </w:pPr>
      <w:r w:rsidRPr="00D07463">
        <w:rPr>
          <w:color w:val="000000"/>
          <w:sz w:val="27"/>
          <w:szCs w:val="27"/>
        </w:rPr>
        <w:t xml:space="preserve">Номер </w:t>
      </w:r>
      <w:proofErr w:type="spellStart"/>
      <w:proofErr w:type="gramStart"/>
      <w:r w:rsidRPr="00D07463">
        <w:rPr>
          <w:color w:val="000000"/>
          <w:sz w:val="27"/>
          <w:szCs w:val="27"/>
        </w:rPr>
        <w:t>р</w:t>
      </w:r>
      <w:proofErr w:type="spellEnd"/>
      <w:proofErr w:type="gramEnd"/>
      <w:r w:rsidRPr="00D07463">
        <w:rPr>
          <w:color w:val="000000"/>
          <w:sz w:val="27"/>
          <w:szCs w:val="27"/>
        </w:rPr>
        <w:t>/</w:t>
      </w:r>
      <w:proofErr w:type="spellStart"/>
      <w:r w:rsidRPr="00D07463">
        <w:rPr>
          <w:color w:val="000000"/>
          <w:sz w:val="27"/>
          <w:szCs w:val="27"/>
        </w:rPr>
        <w:t>сч</w:t>
      </w:r>
      <w:proofErr w:type="spellEnd"/>
      <w:r w:rsidRPr="00D07463">
        <w:rPr>
          <w:color w:val="000000"/>
          <w:sz w:val="27"/>
          <w:szCs w:val="27"/>
        </w:rPr>
        <w:t>: 03224643750000006900</w:t>
      </w:r>
    </w:p>
    <w:p w:rsidR="00F36434" w:rsidRPr="00D07463" w:rsidRDefault="00F36434" w:rsidP="00F36434">
      <w:pPr>
        <w:pStyle w:val="af1"/>
        <w:spacing w:before="0" w:beforeAutospacing="0" w:after="0" w:afterAutospacing="0"/>
        <w:rPr>
          <w:color w:val="000000"/>
          <w:sz w:val="27"/>
          <w:szCs w:val="27"/>
        </w:rPr>
      </w:pPr>
      <w:r w:rsidRPr="00D07463">
        <w:rPr>
          <w:color w:val="000000"/>
          <w:sz w:val="27"/>
          <w:szCs w:val="27"/>
        </w:rPr>
        <w:t xml:space="preserve">Наименование перевода Л/С 20201302154 </w:t>
      </w:r>
      <w:proofErr w:type="gramStart"/>
      <w:r w:rsidRPr="00D07463">
        <w:rPr>
          <w:color w:val="000000"/>
          <w:sz w:val="27"/>
          <w:szCs w:val="27"/>
        </w:rPr>
        <w:t>ПЛ</w:t>
      </w:r>
      <w:proofErr w:type="gramEnd"/>
    </w:p>
    <w:p w:rsidR="00F36434" w:rsidRPr="00D07463" w:rsidRDefault="00F36434" w:rsidP="00F36434">
      <w:pPr>
        <w:pStyle w:val="af1"/>
        <w:spacing w:before="0" w:beforeAutospacing="0" w:after="0" w:afterAutospacing="0"/>
        <w:rPr>
          <w:color w:val="000000"/>
          <w:sz w:val="27"/>
          <w:szCs w:val="27"/>
        </w:rPr>
      </w:pPr>
      <w:r w:rsidRPr="00D07463">
        <w:rPr>
          <w:color w:val="000000"/>
          <w:sz w:val="27"/>
          <w:szCs w:val="27"/>
        </w:rPr>
        <w:t>КОСГУ 131</w:t>
      </w:r>
    </w:p>
    <w:p w:rsidR="00A7719A" w:rsidRPr="00D07463" w:rsidRDefault="00A7719A" w:rsidP="00A7719A">
      <w:pPr>
        <w:rPr>
          <w:sz w:val="28"/>
          <w:szCs w:val="28"/>
          <w:lang w:val="ru-RU"/>
        </w:rPr>
      </w:pPr>
    </w:p>
    <w:p w:rsidR="00A7719A" w:rsidRPr="00D07463" w:rsidRDefault="00A7719A" w:rsidP="00A7719A">
      <w:pPr>
        <w:rPr>
          <w:sz w:val="28"/>
          <w:szCs w:val="28"/>
          <w:lang w:val="ru-RU"/>
        </w:rPr>
      </w:pPr>
      <w:r w:rsidRPr="00D07463">
        <w:rPr>
          <w:sz w:val="28"/>
          <w:szCs w:val="28"/>
          <w:lang w:val="ru-RU"/>
        </w:rPr>
        <w:t>В назначении платежа указывать наименование конкурса, фамилию участника.</w:t>
      </w:r>
    </w:p>
    <w:p w:rsidR="00A7719A" w:rsidRPr="0080572A" w:rsidRDefault="00A7719A" w:rsidP="00A7719A">
      <w:pPr>
        <w:rPr>
          <w:sz w:val="28"/>
          <w:szCs w:val="28"/>
        </w:rPr>
      </w:pPr>
      <w:r w:rsidRPr="00D07463">
        <w:rPr>
          <w:sz w:val="28"/>
          <w:szCs w:val="28"/>
        </w:rPr>
        <w:t> </w:t>
      </w:r>
    </w:p>
    <w:p w:rsidR="001C3DCF" w:rsidRPr="006215E3" w:rsidRDefault="001C3DCF" w:rsidP="00DA561F">
      <w:pPr>
        <w:jc w:val="center"/>
        <w:rPr>
          <w:sz w:val="28"/>
          <w:szCs w:val="28"/>
          <w:lang w:val="ru-RU"/>
        </w:rPr>
      </w:pPr>
    </w:p>
    <w:sectPr w:rsidR="001C3DCF" w:rsidRPr="006215E3" w:rsidSect="000A6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D5D" w:rsidRDefault="00CC0D5D" w:rsidP="004A1E1C">
      <w:r>
        <w:separator/>
      </w:r>
    </w:p>
  </w:endnote>
  <w:endnote w:type="continuationSeparator" w:id="0">
    <w:p w:rsidR="00CC0D5D" w:rsidRDefault="00CC0D5D" w:rsidP="004A1E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D5D" w:rsidRDefault="00CC0D5D" w:rsidP="004A1E1C">
      <w:r>
        <w:separator/>
      </w:r>
    </w:p>
  </w:footnote>
  <w:footnote w:type="continuationSeparator" w:id="0">
    <w:p w:rsidR="00CC0D5D" w:rsidRDefault="00CC0D5D" w:rsidP="004A1E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0000008"/>
    <w:multiLevelType w:val="multilevel"/>
    <w:tmpl w:val="0000000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9"/>
    <w:multiLevelType w:val="multilevel"/>
    <w:tmpl w:val="00000009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11E357D3"/>
    <w:multiLevelType w:val="multilevel"/>
    <w:tmpl w:val="2868AA2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417C758D"/>
    <w:multiLevelType w:val="hybridMultilevel"/>
    <w:tmpl w:val="D374AEE2"/>
    <w:styleLink w:val="a"/>
    <w:lvl w:ilvl="0" w:tplc="A266B1D0">
      <w:start w:val="1"/>
      <w:numFmt w:val="bullet"/>
      <w:lvlText w:val="-"/>
      <w:lvlJc w:val="left"/>
      <w:pPr>
        <w:tabs>
          <w:tab w:val="left" w:pos="28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62" w:hanging="2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1" w:tplc="206295CC">
      <w:start w:val="1"/>
      <w:numFmt w:val="bullet"/>
      <w:lvlText w:val="-"/>
      <w:lvlJc w:val="left"/>
      <w:pPr>
        <w:tabs>
          <w:tab w:val="left" w:pos="28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85" w:hanging="2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2" w:tplc="38D6DB02">
      <w:start w:val="1"/>
      <w:numFmt w:val="bullet"/>
      <w:lvlText w:val="-"/>
      <w:lvlJc w:val="left"/>
      <w:pPr>
        <w:tabs>
          <w:tab w:val="left" w:pos="28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025" w:hanging="2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3" w:tplc="6358AEE2">
      <w:start w:val="1"/>
      <w:numFmt w:val="bullet"/>
      <w:lvlText w:val="-"/>
      <w:lvlJc w:val="left"/>
      <w:pPr>
        <w:tabs>
          <w:tab w:val="left" w:pos="28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265" w:hanging="2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4" w:tplc="C5E201D8">
      <w:start w:val="1"/>
      <w:numFmt w:val="bullet"/>
      <w:lvlText w:val="-"/>
      <w:lvlJc w:val="left"/>
      <w:pPr>
        <w:tabs>
          <w:tab w:val="left" w:pos="28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505" w:hanging="2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5" w:tplc="384C383C">
      <w:start w:val="1"/>
      <w:numFmt w:val="bullet"/>
      <w:lvlText w:val="-"/>
      <w:lvlJc w:val="left"/>
      <w:pPr>
        <w:tabs>
          <w:tab w:val="left" w:pos="28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745" w:hanging="2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6" w:tplc="D5FCA21A">
      <w:start w:val="1"/>
      <w:numFmt w:val="bullet"/>
      <w:lvlText w:val="-"/>
      <w:lvlJc w:val="left"/>
      <w:pPr>
        <w:tabs>
          <w:tab w:val="left" w:pos="28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985" w:hanging="2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7" w:tplc="352C389C">
      <w:start w:val="1"/>
      <w:numFmt w:val="bullet"/>
      <w:lvlText w:val="-"/>
      <w:lvlJc w:val="left"/>
      <w:pPr>
        <w:tabs>
          <w:tab w:val="left" w:pos="283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225" w:hanging="2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8" w:tplc="48C04DF0">
      <w:start w:val="1"/>
      <w:numFmt w:val="bullet"/>
      <w:lvlText w:val="-"/>
      <w:lvlJc w:val="left"/>
      <w:pPr>
        <w:tabs>
          <w:tab w:val="left" w:pos="28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465" w:hanging="2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</w:abstractNum>
  <w:abstractNum w:abstractNumId="5">
    <w:nsid w:val="59832E45"/>
    <w:multiLevelType w:val="hybridMultilevel"/>
    <w:tmpl w:val="D374AEE2"/>
    <w:numStyleLink w:val="a"/>
  </w:abstractNum>
  <w:abstractNum w:abstractNumId="6">
    <w:nsid w:val="712E31BF"/>
    <w:multiLevelType w:val="multilevel"/>
    <w:tmpl w:val="35F8E7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787C0B1A"/>
    <w:multiLevelType w:val="hybridMultilevel"/>
    <w:tmpl w:val="71F40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561F"/>
    <w:rsid w:val="00020F98"/>
    <w:rsid w:val="00021384"/>
    <w:rsid w:val="00036597"/>
    <w:rsid w:val="000404C8"/>
    <w:rsid w:val="000854D0"/>
    <w:rsid w:val="00095A5E"/>
    <w:rsid w:val="000A6876"/>
    <w:rsid w:val="000D38EF"/>
    <w:rsid w:val="000F589D"/>
    <w:rsid w:val="001402DE"/>
    <w:rsid w:val="001B492F"/>
    <w:rsid w:val="001C13E3"/>
    <w:rsid w:val="001C3DCF"/>
    <w:rsid w:val="001D2F15"/>
    <w:rsid w:val="001D52A7"/>
    <w:rsid w:val="001F03B1"/>
    <w:rsid w:val="00200EC6"/>
    <w:rsid w:val="002026E0"/>
    <w:rsid w:val="0020457D"/>
    <w:rsid w:val="002427B3"/>
    <w:rsid w:val="002A28E3"/>
    <w:rsid w:val="002C7BF9"/>
    <w:rsid w:val="002D597C"/>
    <w:rsid w:val="002E5AAC"/>
    <w:rsid w:val="002F1586"/>
    <w:rsid w:val="00390F52"/>
    <w:rsid w:val="00393643"/>
    <w:rsid w:val="00395BF5"/>
    <w:rsid w:val="003E1AED"/>
    <w:rsid w:val="003E3066"/>
    <w:rsid w:val="003F3450"/>
    <w:rsid w:val="004128B2"/>
    <w:rsid w:val="00424848"/>
    <w:rsid w:val="0046178B"/>
    <w:rsid w:val="00487D41"/>
    <w:rsid w:val="004A1E1C"/>
    <w:rsid w:val="004A4C00"/>
    <w:rsid w:val="004B1BD7"/>
    <w:rsid w:val="004B4385"/>
    <w:rsid w:val="004C7427"/>
    <w:rsid w:val="005648BC"/>
    <w:rsid w:val="00590FCC"/>
    <w:rsid w:val="00592E99"/>
    <w:rsid w:val="005A1851"/>
    <w:rsid w:val="005E32F2"/>
    <w:rsid w:val="00610CC8"/>
    <w:rsid w:val="006215E3"/>
    <w:rsid w:val="00652030"/>
    <w:rsid w:val="006A20D8"/>
    <w:rsid w:val="006B7664"/>
    <w:rsid w:val="006F111E"/>
    <w:rsid w:val="006F57B3"/>
    <w:rsid w:val="00704F17"/>
    <w:rsid w:val="00716D63"/>
    <w:rsid w:val="00734268"/>
    <w:rsid w:val="00743847"/>
    <w:rsid w:val="007735C8"/>
    <w:rsid w:val="007A45E2"/>
    <w:rsid w:val="007B4C55"/>
    <w:rsid w:val="007C28BE"/>
    <w:rsid w:val="007D5DDC"/>
    <w:rsid w:val="007E7911"/>
    <w:rsid w:val="007F4F91"/>
    <w:rsid w:val="00807722"/>
    <w:rsid w:val="0082590A"/>
    <w:rsid w:val="00841A99"/>
    <w:rsid w:val="0084262E"/>
    <w:rsid w:val="00870448"/>
    <w:rsid w:val="00873A27"/>
    <w:rsid w:val="0087669C"/>
    <w:rsid w:val="008D035D"/>
    <w:rsid w:val="008E67C8"/>
    <w:rsid w:val="009156E3"/>
    <w:rsid w:val="00925F86"/>
    <w:rsid w:val="00927D4B"/>
    <w:rsid w:val="00947A5C"/>
    <w:rsid w:val="009572F5"/>
    <w:rsid w:val="00991657"/>
    <w:rsid w:val="00A06487"/>
    <w:rsid w:val="00A11D71"/>
    <w:rsid w:val="00A223B7"/>
    <w:rsid w:val="00A53DA1"/>
    <w:rsid w:val="00A64393"/>
    <w:rsid w:val="00A7719A"/>
    <w:rsid w:val="00AB1F13"/>
    <w:rsid w:val="00AB661B"/>
    <w:rsid w:val="00AD0EC7"/>
    <w:rsid w:val="00B03182"/>
    <w:rsid w:val="00B1633F"/>
    <w:rsid w:val="00B56FA0"/>
    <w:rsid w:val="00B94799"/>
    <w:rsid w:val="00BA66BF"/>
    <w:rsid w:val="00BB23C7"/>
    <w:rsid w:val="00BC623D"/>
    <w:rsid w:val="00BC7587"/>
    <w:rsid w:val="00BD609A"/>
    <w:rsid w:val="00BE3F9E"/>
    <w:rsid w:val="00C20BCB"/>
    <w:rsid w:val="00C219EB"/>
    <w:rsid w:val="00C93FD9"/>
    <w:rsid w:val="00CA59F2"/>
    <w:rsid w:val="00CB3D6B"/>
    <w:rsid w:val="00CC0D5D"/>
    <w:rsid w:val="00CE1872"/>
    <w:rsid w:val="00D07463"/>
    <w:rsid w:val="00D3150A"/>
    <w:rsid w:val="00D463B8"/>
    <w:rsid w:val="00D75517"/>
    <w:rsid w:val="00D80344"/>
    <w:rsid w:val="00DA561F"/>
    <w:rsid w:val="00DC264D"/>
    <w:rsid w:val="00DC6303"/>
    <w:rsid w:val="00E06703"/>
    <w:rsid w:val="00E25D7C"/>
    <w:rsid w:val="00E307B0"/>
    <w:rsid w:val="00ED68E9"/>
    <w:rsid w:val="00EE1369"/>
    <w:rsid w:val="00F1610E"/>
    <w:rsid w:val="00F34DA4"/>
    <w:rsid w:val="00F36434"/>
    <w:rsid w:val="00F86120"/>
    <w:rsid w:val="00FA2A8B"/>
    <w:rsid w:val="00FB2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A561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Основной текст A"/>
    <w:rsid w:val="00DA561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paragraph" w:styleId="a5">
    <w:name w:val="Body Text"/>
    <w:link w:val="a6"/>
    <w:rsid w:val="00DA561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a6">
    <w:name w:val="Основной текст Знак"/>
    <w:basedOn w:val="a1"/>
    <w:link w:val="a5"/>
    <w:rsid w:val="00DA561F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paragraph" w:styleId="a7">
    <w:name w:val="Signature"/>
    <w:link w:val="a8"/>
    <w:rsid w:val="00DA561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50"/>
      </w:tabs>
      <w:spacing w:after="0" w:line="240" w:lineRule="auto"/>
    </w:pPr>
    <w:rPr>
      <w:rFonts w:ascii="Helvetica Neue" w:eastAsia="Helvetica Neue" w:hAnsi="Helvetica Neue" w:cs="Helvetica Neue"/>
      <w:b/>
      <w:bCs/>
      <w:caps/>
      <w:color w:val="000000"/>
      <w:sz w:val="20"/>
      <w:szCs w:val="20"/>
      <w:u w:color="000000"/>
      <w:bdr w:val="nil"/>
      <w:lang w:val="en-US" w:eastAsia="ru-RU"/>
    </w:rPr>
  </w:style>
  <w:style w:type="character" w:customStyle="1" w:styleId="a8">
    <w:name w:val="Подпись Знак"/>
    <w:basedOn w:val="a1"/>
    <w:link w:val="a7"/>
    <w:rsid w:val="00DA561F"/>
    <w:rPr>
      <w:rFonts w:ascii="Helvetica Neue" w:eastAsia="Helvetica Neue" w:hAnsi="Helvetica Neue" w:cs="Helvetica Neue"/>
      <w:b/>
      <w:bCs/>
      <w:caps/>
      <w:color w:val="000000"/>
      <w:sz w:val="20"/>
      <w:szCs w:val="20"/>
      <w:u w:color="000000"/>
      <w:bdr w:val="nil"/>
      <w:lang w:val="en-US" w:eastAsia="ru-RU"/>
    </w:rPr>
  </w:style>
  <w:style w:type="paragraph" w:styleId="a9">
    <w:name w:val="Subtitle"/>
    <w:next w:val="AA"/>
    <w:link w:val="ab"/>
    <w:uiPriority w:val="11"/>
    <w:qFormat/>
    <w:rsid w:val="00DA561F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40"/>
      <w:szCs w:val="40"/>
      <w:u w:color="000000"/>
      <w:bdr w:val="nil"/>
      <w:lang w:eastAsia="ru-RU"/>
    </w:rPr>
  </w:style>
  <w:style w:type="character" w:customStyle="1" w:styleId="ab">
    <w:name w:val="Подзаголовок Знак"/>
    <w:basedOn w:val="a1"/>
    <w:link w:val="a9"/>
    <w:uiPriority w:val="11"/>
    <w:rsid w:val="00DA561F"/>
    <w:rPr>
      <w:rFonts w:ascii="Helvetica Neue" w:eastAsia="Arial Unicode MS" w:hAnsi="Helvetica Neue" w:cs="Arial Unicode MS"/>
      <w:color w:val="000000"/>
      <w:sz w:val="40"/>
      <w:szCs w:val="40"/>
      <w:u w:color="000000"/>
      <w:bdr w:val="nil"/>
      <w:lang w:eastAsia="ru-RU"/>
    </w:rPr>
  </w:style>
  <w:style w:type="paragraph" w:customStyle="1" w:styleId="AA">
    <w:name w:val="Основной текст A A"/>
    <w:rsid w:val="00DA561F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eastAsia="ru-RU"/>
    </w:rPr>
  </w:style>
  <w:style w:type="numbering" w:customStyle="1" w:styleId="a">
    <w:name w:val="Тире"/>
    <w:rsid w:val="00BC623D"/>
    <w:pPr>
      <w:numPr>
        <w:numId w:val="1"/>
      </w:numPr>
    </w:pPr>
  </w:style>
  <w:style w:type="paragraph" w:styleId="ac">
    <w:name w:val="List Paragraph"/>
    <w:basedOn w:val="a0"/>
    <w:uiPriority w:val="99"/>
    <w:qFormat/>
    <w:rsid w:val="001C3D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ru-RU"/>
    </w:rPr>
  </w:style>
  <w:style w:type="character" w:styleId="ad">
    <w:name w:val="Hyperlink"/>
    <w:basedOn w:val="a1"/>
    <w:uiPriority w:val="99"/>
    <w:unhideWhenUsed/>
    <w:rsid w:val="00FA2A8B"/>
    <w:rPr>
      <w:color w:val="0000FF" w:themeColor="hyperlink"/>
      <w:u w:val="single"/>
    </w:rPr>
  </w:style>
  <w:style w:type="character" w:customStyle="1" w:styleId="ae">
    <w:name w:val="Нет"/>
    <w:rsid w:val="00FA2A8B"/>
  </w:style>
  <w:style w:type="paragraph" w:customStyle="1" w:styleId="B">
    <w:name w:val="Основной текст B"/>
    <w:rsid w:val="009156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ru-RU"/>
    </w:rPr>
  </w:style>
  <w:style w:type="paragraph" w:customStyle="1" w:styleId="af">
    <w:name w:val="По умолчанию"/>
    <w:rsid w:val="009156E3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eastAsia="ru-RU"/>
    </w:rPr>
  </w:style>
  <w:style w:type="table" w:styleId="af0">
    <w:name w:val="Table Grid"/>
    <w:basedOn w:val="a2"/>
    <w:uiPriority w:val="59"/>
    <w:rsid w:val="004C7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0"/>
    <w:uiPriority w:val="99"/>
    <w:semiHidden/>
    <w:unhideWhenUsed/>
    <w:rsid w:val="00F3643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ru-RU" w:eastAsia="ru-RU"/>
    </w:rPr>
  </w:style>
  <w:style w:type="paragraph" w:styleId="af2">
    <w:name w:val="footnote text"/>
    <w:basedOn w:val="a0"/>
    <w:link w:val="af3"/>
    <w:uiPriority w:val="99"/>
    <w:semiHidden/>
    <w:unhideWhenUsed/>
    <w:rsid w:val="004A1E1C"/>
    <w:rPr>
      <w:sz w:val="20"/>
      <w:szCs w:val="20"/>
    </w:rPr>
  </w:style>
  <w:style w:type="character" w:customStyle="1" w:styleId="af3">
    <w:name w:val="Текст сноски Знак"/>
    <w:basedOn w:val="a1"/>
    <w:link w:val="af2"/>
    <w:uiPriority w:val="99"/>
    <w:semiHidden/>
    <w:rsid w:val="004A1E1C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character" w:styleId="af4">
    <w:name w:val="footnote reference"/>
    <w:basedOn w:val="a1"/>
    <w:uiPriority w:val="99"/>
    <w:semiHidden/>
    <w:unhideWhenUsed/>
    <w:rsid w:val="004A1E1C"/>
    <w:rPr>
      <w:vertAlign w:val="superscript"/>
    </w:rPr>
  </w:style>
  <w:style w:type="character" w:styleId="af5">
    <w:name w:val="FollowedHyperlink"/>
    <w:basedOn w:val="a1"/>
    <w:uiPriority w:val="99"/>
    <w:semiHidden/>
    <w:unhideWhenUsed/>
    <w:rsid w:val="002E5AAC"/>
    <w:rPr>
      <w:color w:val="800080" w:themeColor="followedHyperlink"/>
      <w:u w:val="single"/>
    </w:rPr>
  </w:style>
  <w:style w:type="paragraph" w:customStyle="1" w:styleId="21">
    <w:name w:val="Основной текст 21"/>
    <w:basedOn w:val="a0"/>
    <w:uiPriority w:val="99"/>
    <w:rsid w:val="002026E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jc w:val="both"/>
    </w:pPr>
    <w:rPr>
      <w:rFonts w:eastAsia="Times New Roman"/>
      <w:sz w:val="22"/>
      <w:szCs w:val="22"/>
      <w:bdr w:val="none" w:sz="0" w:space="0" w:color="auto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9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1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dS5COA-piv_x_N3mTRcw8bpj-PCZvl6mU3gVvHs-_U5Vot9g/viewform?usp=pp_ur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etodcenter@magkmusic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cs.google.com/forms/d/e/1FAIpQLSeDvNS9aE5sbo_Tct_LNk_u4Pr0rCmEEN3AOV-wDI2KD-ANRg/viewform?usp=pp_ur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eLJx3lMueLa_cgE8oKSG0wncz1x6tt5RbuTz5g7YQvqjV9cA/viewform?usp=pp_ur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AF6958-B4AE-45E1-96D7-F003924B3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10</Pages>
  <Words>3004</Words>
  <Characters>17126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MaGK</Company>
  <LinksUpToDate>false</LinksUpToDate>
  <CharactersWithSpaces>20090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bulukina_i</dc:creator>
  <cp:lastModifiedBy>Елена Горбачева</cp:lastModifiedBy>
  <cp:revision>40</cp:revision>
  <cp:lastPrinted>2024-01-17T04:50:00Z</cp:lastPrinted>
  <dcterms:created xsi:type="dcterms:W3CDTF">2021-12-22T04:56:00Z</dcterms:created>
  <dcterms:modified xsi:type="dcterms:W3CDTF">2024-01-17T04:54:00Z</dcterms:modified>
</cp:coreProperties>
</file>